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765F" w:rsidRDefault="0003765F" w:rsidP="007A3A3B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3765F" w:rsidRDefault="0003765F" w:rsidP="007A3A3B">
      <w:pPr>
        <w:spacing w:after="0" w:line="360" w:lineRule="auto"/>
        <w:jc w:val="both"/>
        <w:rPr>
          <w:rFonts w:ascii="Times New Roman" w:eastAsia="Times New Roman" w:hAnsi="Times New Roman"/>
          <w:b/>
          <w:caps/>
          <w:sz w:val="28"/>
          <w:szCs w:val="28"/>
        </w:rPr>
      </w:pPr>
    </w:p>
    <w:p w:rsidR="00766191" w:rsidRDefault="00766191" w:rsidP="00766191">
      <w:pPr>
        <w:pStyle w:val="af6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 wp14:anchorId="771EBC47" wp14:editId="7129DB9D">
            <wp:extent cx="466725" cy="609600"/>
            <wp:effectExtent l="19050" t="0" r="9525" b="0"/>
            <wp:docPr id="1" name="Рисунок 1" descr="Безимени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езимени-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6191" w:rsidRDefault="00766191" w:rsidP="00766191">
      <w:pPr>
        <w:pStyle w:val="af6"/>
        <w:jc w:val="center"/>
        <w:rPr>
          <w:b/>
          <w:sz w:val="28"/>
          <w:szCs w:val="28"/>
        </w:rPr>
      </w:pPr>
    </w:p>
    <w:p w:rsidR="00766191" w:rsidRDefault="00766191" w:rsidP="00766191">
      <w:pPr>
        <w:pStyle w:val="af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АДМИНИСТРАЦИЯ ГОРОДА НИЖНЕГО НОВГОРОДА</w:t>
      </w:r>
    </w:p>
    <w:p w:rsidR="00766191" w:rsidRDefault="00766191" w:rsidP="00766191">
      <w:pPr>
        <w:pStyle w:val="af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ДЕПАРТАМЕНТ ОБРАЗОВАНИЯ</w:t>
      </w:r>
    </w:p>
    <w:p w:rsidR="00766191" w:rsidRDefault="00766191" w:rsidP="00766191">
      <w:pPr>
        <w:pStyle w:val="af6"/>
        <w:jc w:val="center"/>
        <w:rPr>
          <w:rFonts w:ascii="Times New Roman" w:hAnsi="Times New Roman"/>
          <w:sz w:val="24"/>
          <w:szCs w:val="24"/>
        </w:rPr>
      </w:pPr>
    </w:p>
    <w:p w:rsidR="00766191" w:rsidRDefault="00766191" w:rsidP="00766191">
      <w:pPr>
        <w:pStyle w:val="af6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Муниципальное дошкольное образовательное учреждение </w:t>
      </w:r>
    </w:p>
    <w:p w:rsidR="00766191" w:rsidRPr="006765E2" w:rsidRDefault="00766191" w:rsidP="00766191">
      <w:pPr>
        <w:pStyle w:val="af6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«Детский сад  № 404 «Ростки»</w:t>
      </w:r>
    </w:p>
    <w:p w:rsidR="00766191" w:rsidRDefault="00766191" w:rsidP="00766191">
      <w:pPr>
        <w:keepNext/>
        <w:keepLines/>
        <w:tabs>
          <w:tab w:val="left" w:pos="709"/>
        </w:tabs>
        <w:suppressAutoHyphens/>
        <w:spacing w:after="0" w:line="360" w:lineRule="auto"/>
        <w:rPr>
          <w:rFonts w:ascii="Times New Roman" w:eastAsia="Times New Roman" w:hAnsi="Times New Roman"/>
          <w:b/>
          <w:sz w:val="40"/>
          <w:szCs w:val="40"/>
        </w:rPr>
      </w:pPr>
    </w:p>
    <w:p w:rsidR="00766191" w:rsidRDefault="00766191" w:rsidP="00766191">
      <w:pPr>
        <w:pStyle w:val="ab"/>
        <w:rPr>
          <w:b/>
          <w:color w:val="000000"/>
        </w:rPr>
      </w:pPr>
      <w:r>
        <w:rPr>
          <w:b/>
        </w:rPr>
        <w:t xml:space="preserve">                                                                                     </w:t>
      </w:r>
      <w:r>
        <w:rPr>
          <w:b/>
          <w:color w:val="000000"/>
        </w:rPr>
        <w:t>Утверждаю</w:t>
      </w:r>
    </w:p>
    <w:p w:rsidR="00766191" w:rsidRDefault="00766191" w:rsidP="00766191">
      <w:pPr>
        <w:pStyle w:val="ab"/>
        <w:rPr>
          <w:b/>
          <w:color w:val="000000"/>
        </w:rPr>
      </w:pPr>
      <w:r>
        <w:rPr>
          <w:b/>
          <w:color w:val="000000"/>
        </w:rPr>
        <w:t xml:space="preserve">                                                                                     Заведующий  МБДОУ №404  «Ростки»</w:t>
      </w:r>
    </w:p>
    <w:p w:rsidR="00766191" w:rsidRDefault="00766191" w:rsidP="00766191">
      <w:pPr>
        <w:pStyle w:val="ab"/>
        <w:rPr>
          <w:b/>
          <w:color w:val="000000"/>
        </w:rPr>
      </w:pPr>
      <w:r>
        <w:rPr>
          <w:b/>
          <w:color w:val="000000"/>
        </w:rPr>
        <w:t xml:space="preserve">                                                                                     ___________________________________</w:t>
      </w:r>
    </w:p>
    <w:p w:rsidR="00766191" w:rsidRDefault="00766191" w:rsidP="00766191">
      <w:pPr>
        <w:pStyle w:val="ab"/>
        <w:rPr>
          <w:b/>
          <w:color w:val="000000"/>
        </w:rPr>
      </w:pPr>
      <w:r>
        <w:rPr>
          <w:b/>
          <w:color w:val="000000"/>
        </w:rPr>
        <w:t xml:space="preserve">                                                                                    Приказ №___________от_____________</w:t>
      </w:r>
    </w:p>
    <w:p w:rsidR="00766191" w:rsidRDefault="00766191" w:rsidP="00766191">
      <w:pPr>
        <w:keepNext/>
        <w:keepLines/>
        <w:tabs>
          <w:tab w:val="left" w:pos="709"/>
        </w:tabs>
        <w:suppressAutoHyphens/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766191" w:rsidRDefault="00766191" w:rsidP="00766191">
      <w:pPr>
        <w:keepNext/>
        <w:keepLines/>
        <w:tabs>
          <w:tab w:val="left" w:pos="709"/>
        </w:tabs>
        <w:suppressAutoHyphens/>
        <w:spacing w:after="0" w:line="360" w:lineRule="auto"/>
        <w:rPr>
          <w:rFonts w:ascii="Times New Roman" w:eastAsia="Times New Roman" w:hAnsi="Times New Roman"/>
          <w:b/>
          <w:sz w:val="40"/>
          <w:szCs w:val="40"/>
        </w:rPr>
      </w:pPr>
    </w:p>
    <w:p w:rsidR="00766191" w:rsidRDefault="00766191" w:rsidP="00766191">
      <w:pPr>
        <w:keepNext/>
        <w:keepLines/>
        <w:tabs>
          <w:tab w:val="left" w:pos="709"/>
        </w:tabs>
        <w:suppressAutoHyphens/>
        <w:spacing w:after="0" w:line="360" w:lineRule="auto"/>
        <w:ind w:left="3780"/>
        <w:rPr>
          <w:rFonts w:ascii="Times New Roman" w:eastAsia="Times New Roman" w:hAnsi="Times New Roman"/>
          <w:b/>
          <w:sz w:val="40"/>
          <w:szCs w:val="40"/>
        </w:rPr>
      </w:pPr>
      <w:r>
        <w:rPr>
          <w:rFonts w:ascii="Times New Roman" w:eastAsia="Times New Roman" w:hAnsi="Times New Roman"/>
          <w:b/>
          <w:sz w:val="40"/>
          <w:szCs w:val="40"/>
        </w:rPr>
        <w:t>Рабочая программа</w:t>
      </w:r>
    </w:p>
    <w:p w:rsidR="00766191" w:rsidRDefault="00766191" w:rsidP="00766191">
      <w:pPr>
        <w:keepNext/>
        <w:keepLines/>
        <w:tabs>
          <w:tab w:val="left" w:pos="709"/>
        </w:tabs>
        <w:suppressAutoHyphens/>
        <w:spacing w:after="0" w:line="360" w:lineRule="auto"/>
        <w:jc w:val="center"/>
        <w:rPr>
          <w:rFonts w:ascii="Times New Roman" w:eastAsia="Times New Roman" w:hAnsi="Times New Roman"/>
          <w:b/>
          <w:sz w:val="28"/>
        </w:rPr>
      </w:pPr>
      <w:r>
        <w:rPr>
          <w:rFonts w:ascii="Times New Roman" w:eastAsia="Times New Roman" w:hAnsi="Times New Roman"/>
          <w:b/>
          <w:sz w:val="28"/>
        </w:rPr>
        <w:t>учителя-логопеда групп комбинированной направленности</w:t>
      </w:r>
    </w:p>
    <w:p w:rsidR="00766191" w:rsidRDefault="001A3CB6" w:rsidP="00766191">
      <w:pPr>
        <w:keepNext/>
        <w:keepLines/>
        <w:tabs>
          <w:tab w:val="left" w:pos="709"/>
        </w:tabs>
        <w:suppressAutoHyphens/>
        <w:spacing w:after="0" w:line="360" w:lineRule="auto"/>
        <w:jc w:val="center"/>
        <w:rPr>
          <w:rFonts w:ascii="Times New Roman" w:eastAsia="Times New Roman" w:hAnsi="Times New Roman"/>
          <w:b/>
          <w:sz w:val="28"/>
        </w:rPr>
      </w:pPr>
      <w:r>
        <w:rPr>
          <w:rFonts w:ascii="Times New Roman" w:eastAsia="Times New Roman" w:hAnsi="Times New Roman"/>
          <w:b/>
          <w:sz w:val="28"/>
        </w:rPr>
        <w:t>для детей  5-6 лет</w:t>
      </w:r>
      <w:r w:rsidR="00766191">
        <w:rPr>
          <w:rFonts w:ascii="Times New Roman" w:eastAsia="Times New Roman" w:hAnsi="Times New Roman"/>
          <w:b/>
          <w:sz w:val="28"/>
        </w:rPr>
        <w:t xml:space="preserve"> с тяжелыми нарушениями речи</w:t>
      </w:r>
    </w:p>
    <w:p w:rsidR="00766191" w:rsidRDefault="00766191" w:rsidP="00766191">
      <w:pPr>
        <w:keepNext/>
        <w:keepLines/>
        <w:tabs>
          <w:tab w:val="left" w:pos="709"/>
        </w:tabs>
        <w:suppressAutoHyphens/>
        <w:spacing w:after="0" w:line="360" w:lineRule="auto"/>
        <w:jc w:val="center"/>
        <w:rPr>
          <w:rFonts w:ascii="Times New Roman" w:eastAsia="Times New Roman" w:hAnsi="Times New Roman"/>
          <w:b/>
          <w:sz w:val="28"/>
        </w:rPr>
      </w:pPr>
      <w:r>
        <w:rPr>
          <w:rFonts w:ascii="Times New Roman" w:eastAsia="Times New Roman" w:hAnsi="Times New Roman"/>
          <w:b/>
          <w:sz w:val="28"/>
        </w:rPr>
        <w:t>(Общим недоразвитием речи)</w:t>
      </w:r>
    </w:p>
    <w:p w:rsidR="00766191" w:rsidRDefault="00766191" w:rsidP="00766191">
      <w:pPr>
        <w:keepNext/>
        <w:keepLines/>
        <w:tabs>
          <w:tab w:val="left" w:pos="709"/>
        </w:tabs>
        <w:suppressAutoHyphens/>
        <w:spacing w:after="0" w:line="360" w:lineRule="auto"/>
        <w:rPr>
          <w:rFonts w:ascii="Times New Roman" w:eastAsia="Times New Roman" w:hAnsi="Times New Roman"/>
          <w:b/>
          <w:sz w:val="28"/>
        </w:rPr>
      </w:pPr>
    </w:p>
    <w:p w:rsidR="00766191" w:rsidRDefault="00766191" w:rsidP="00766191">
      <w:pPr>
        <w:keepNext/>
        <w:keepLines/>
        <w:tabs>
          <w:tab w:val="left" w:pos="709"/>
        </w:tabs>
        <w:suppressAutoHyphens/>
        <w:spacing w:after="0" w:line="360" w:lineRule="auto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Ф.И.О. учителя-логопеда </w:t>
      </w:r>
      <w:r>
        <w:rPr>
          <w:rFonts w:ascii="Times New Roman" w:eastAsia="Times New Roman" w:hAnsi="Times New Roman"/>
          <w:sz w:val="24"/>
          <w:szCs w:val="24"/>
          <w:u w:val="single"/>
        </w:rPr>
        <w:t>Лобкова И.С.</w:t>
      </w:r>
    </w:p>
    <w:p w:rsidR="00766191" w:rsidRDefault="00766191" w:rsidP="00766191">
      <w:pPr>
        <w:keepNext/>
        <w:keepLines/>
        <w:tabs>
          <w:tab w:val="left" w:pos="709"/>
        </w:tabs>
        <w:suppressAutoHyphens/>
        <w:spacing w:after="0" w:line="360" w:lineRule="auto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Квалификационная категория </w:t>
      </w:r>
      <w:r>
        <w:rPr>
          <w:rFonts w:ascii="Times New Roman" w:eastAsia="Times New Roman" w:hAnsi="Times New Roman"/>
          <w:sz w:val="24"/>
          <w:szCs w:val="24"/>
          <w:u w:val="single"/>
        </w:rPr>
        <w:t>высшая</w:t>
      </w:r>
    </w:p>
    <w:p w:rsidR="00766191" w:rsidRDefault="00766191" w:rsidP="00766191">
      <w:pPr>
        <w:keepNext/>
        <w:keepLines/>
        <w:tabs>
          <w:tab w:val="left" w:pos="709"/>
        </w:tabs>
        <w:suppressAutoHyphens/>
        <w:spacing w:after="0" w:line="36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766191" w:rsidRDefault="00766191" w:rsidP="00766191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766191" w:rsidRDefault="00766191" w:rsidP="00766191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66191" w:rsidRDefault="00766191" w:rsidP="00766191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15BB6" w:rsidRDefault="00715BB6" w:rsidP="00766191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15BB6" w:rsidRDefault="00715BB6" w:rsidP="00766191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15BB6" w:rsidRDefault="00715BB6" w:rsidP="00766191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66191" w:rsidRDefault="00766191" w:rsidP="00766191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66191" w:rsidRDefault="00766191" w:rsidP="00766191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202</w:t>
      </w:r>
      <w:r w:rsidR="0043570D">
        <w:rPr>
          <w:rFonts w:ascii="Times New Roman" w:hAnsi="Times New Roman"/>
          <w:b/>
          <w:sz w:val="24"/>
          <w:szCs w:val="24"/>
        </w:rPr>
        <w:t>3</w:t>
      </w:r>
      <w:r>
        <w:rPr>
          <w:rFonts w:ascii="Times New Roman" w:hAnsi="Times New Roman"/>
          <w:b/>
          <w:sz w:val="24"/>
          <w:szCs w:val="24"/>
        </w:rPr>
        <w:t xml:space="preserve"> – 202</w:t>
      </w:r>
      <w:r w:rsidR="0043570D">
        <w:rPr>
          <w:rFonts w:ascii="Times New Roman" w:hAnsi="Times New Roman"/>
          <w:b/>
          <w:sz w:val="24"/>
          <w:szCs w:val="24"/>
        </w:rPr>
        <w:t>4</w:t>
      </w:r>
      <w:r>
        <w:rPr>
          <w:rFonts w:ascii="Times New Roman" w:hAnsi="Times New Roman"/>
          <w:b/>
          <w:sz w:val="24"/>
          <w:szCs w:val="24"/>
        </w:rPr>
        <w:t>учебный год</w:t>
      </w:r>
    </w:p>
    <w:p w:rsidR="00766191" w:rsidRDefault="00766191" w:rsidP="0076619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Н.Новгород</w:t>
      </w:r>
    </w:p>
    <w:p w:rsidR="00766191" w:rsidRDefault="00766191" w:rsidP="00766191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AE7D89" w:rsidRDefault="00AE7D89" w:rsidP="007A3A3B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C500BA" w:rsidRDefault="00C500BA" w:rsidP="000C436E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766191" w:rsidRDefault="00766191" w:rsidP="000C436E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C12C34" w:rsidRDefault="00C12C34" w:rsidP="00715BB6">
      <w:pPr>
        <w:spacing w:after="0" w:line="360" w:lineRule="auto"/>
        <w:rPr>
          <w:rFonts w:ascii="Times New Roman" w:hAnsi="Times New Roman"/>
          <w:b/>
          <w:sz w:val="28"/>
          <w:szCs w:val="28"/>
          <w:u w:val="single"/>
        </w:rPr>
      </w:pPr>
    </w:p>
    <w:tbl>
      <w:tblPr>
        <w:tblW w:w="949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3"/>
        <w:gridCol w:w="7510"/>
        <w:gridCol w:w="1134"/>
      </w:tblGrid>
      <w:tr w:rsidR="00C12C34" w:rsidRPr="00C12C34" w:rsidTr="00AB2C28">
        <w:tc>
          <w:tcPr>
            <w:tcW w:w="853" w:type="dxa"/>
          </w:tcPr>
          <w:p w:rsidR="00C12C34" w:rsidRPr="00C12C34" w:rsidRDefault="00BF7E9A" w:rsidP="00BF7E9A">
            <w:pPr>
              <w:spacing w:after="0" w:line="360" w:lineRule="auto"/>
              <w:ind w:right="-108"/>
              <w:rPr>
                <w:rStyle w:val="31"/>
                <w:rFonts w:eastAsiaTheme="minorHAnsi"/>
                <w:b w:val="0"/>
                <w:szCs w:val="28"/>
              </w:rPr>
            </w:pPr>
            <w:r>
              <w:rPr>
                <w:rStyle w:val="31"/>
                <w:rFonts w:eastAsiaTheme="minorHAnsi"/>
                <w:b w:val="0"/>
                <w:szCs w:val="28"/>
              </w:rPr>
              <w:t xml:space="preserve">   </w:t>
            </w:r>
            <w:r w:rsidR="00C12C34" w:rsidRPr="00C12C34">
              <w:rPr>
                <w:rStyle w:val="31"/>
                <w:rFonts w:eastAsiaTheme="minorHAnsi"/>
                <w:b w:val="0"/>
                <w:szCs w:val="28"/>
              </w:rPr>
              <w:t>п</w:t>
            </w:r>
          </w:p>
        </w:tc>
        <w:tc>
          <w:tcPr>
            <w:tcW w:w="7510" w:type="dxa"/>
          </w:tcPr>
          <w:p w:rsidR="00C12C34" w:rsidRPr="00BF7E9A" w:rsidRDefault="00BF7E9A" w:rsidP="00C12C34">
            <w:pPr>
              <w:spacing w:after="0" w:line="360" w:lineRule="auto"/>
              <w:jc w:val="center"/>
              <w:rPr>
                <w:rStyle w:val="31"/>
                <w:rFonts w:eastAsiaTheme="minorHAnsi"/>
                <w:szCs w:val="28"/>
              </w:rPr>
            </w:pPr>
            <w:r>
              <w:rPr>
                <w:rStyle w:val="31"/>
                <w:rFonts w:eastAsiaTheme="minorHAnsi"/>
                <w:szCs w:val="28"/>
              </w:rPr>
              <w:t>Содержание</w:t>
            </w:r>
          </w:p>
        </w:tc>
        <w:tc>
          <w:tcPr>
            <w:tcW w:w="1134" w:type="dxa"/>
          </w:tcPr>
          <w:p w:rsidR="00C12C34" w:rsidRPr="00C12C34" w:rsidRDefault="00C12C34" w:rsidP="00AB2C28">
            <w:pPr>
              <w:spacing w:after="0" w:line="240" w:lineRule="auto"/>
              <w:jc w:val="center"/>
              <w:rPr>
                <w:rStyle w:val="31"/>
                <w:rFonts w:eastAsiaTheme="minorHAnsi"/>
                <w:b w:val="0"/>
                <w:szCs w:val="28"/>
              </w:rPr>
            </w:pPr>
            <w:r w:rsidRPr="00C12C34">
              <w:rPr>
                <w:rStyle w:val="31"/>
                <w:rFonts w:eastAsiaTheme="minorHAnsi"/>
                <w:b w:val="0"/>
                <w:szCs w:val="28"/>
              </w:rPr>
              <w:t>Стр.</w:t>
            </w:r>
          </w:p>
        </w:tc>
      </w:tr>
      <w:tr w:rsidR="00C12C34" w:rsidRPr="00C12C34" w:rsidTr="00AB2C28">
        <w:trPr>
          <w:trHeight w:val="240"/>
        </w:trPr>
        <w:tc>
          <w:tcPr>
            <w:tcW w:w="853" w:type="dxa"/>
          </w:tcPr>
          <w:p w:rsidR="00C12C34" w:rsidRPr="00BF7E9A" w:rsidRDefault="00BF7E9A" w:rsidP="00C12C34">
            <w:pPr>
              <w:spacing w:after="0" w:line="360" w:lineRule="auto"/>
              <w:jc w:val="center"/>
              <w:rPr>
                <w:rStyle w:val="31"/>
                <w:rFonts w:eastAsiaTheme="minorHAnsi"/>
                <w:szCs w:val="28"/>
              </w:rPr>
            </w:pPr>
            <w:r>
              <w:rPr>
                <w:rStyle w:val="31"/>
                <w:rFonts w:eastAsiaTheme="minorHAnsi"/>
                <w:szCs w:val="28"/>
              </w:rPr>
              <w:t>1.</w:t>
            </w:r>
          </w:p>
        </w:tc>
        <w:tc>
          <w:tcPr>
            <w:tcW w:w="8644" w:type="dxa"/>
            <w:gridSpan w:val="2"/>
          </w:tcPr>
          <w:p w:rsidR="00C12C34" w:rsidRPr="00BF7E9A" w:rsidRDefault="00BF7E9A" w:rsidP="00C12C34">
            <w:pPr>
              <w:spacing w:after="0" w:line="360" w:lineRule="auto"/>
              <w:rPr>
                <w:rStyle w:val="31"/>
                <w:rFonts w:eastAsiaTheme="minorHAnsi"/>
                <w:szCs w:val="28"/>
              </w:rPr>
            </w:pPr>
            <w:r w:rsidRPr="00BF7E9A">
              <w:rPr>
                <w:rStyle w:val="31"/>
                <w:rFonts w:eastAsiaTheme="minorHAnsi"/>
                <w:szCs w:val="28"/>
              </w:rPr>
              <w:t>Целевой раздел Программы</w:t>
            </w:r>
          </w:p>
        </w:tc>
      </w:tr>
      <w:tr w:rsidR="00C12C34" w:rsidRPr="00C12C34" w:rsidTr="00AB2C28">
        <w:tc>
          <w:tcPr>
            <w:tcW w:w="853" w:type="dxa"/>
          </w:tcPr>
          <w:p w:rsidR="00C12C34" w:rsidRPr="00C12C34" w:rsidRDefault="00C12C34" w:rsidP="00C12C34">
            <w:pPr>
              <w:spacing w:after="0" w:line="360" w:lineRule="auto"/>
              <w:jc w:val="center"/>
              <w:rPr>
                <w:rStyle w:val="31"/>
                <w:rFonts w:eastAsiaTheme="minorHAnsi"/>
                <w:b w:val="0"/>
                <w:szCs w:val="28"/>
              </w:rPr>
            </w:pPr>
            <w:r w:rsidRPr="00C12C34">
              <w:rPr>
                <w:rStyle w:val="31"/>
                <w:rFonts w:eastAsiaTheme="minorHAnsi"/>
                <w:b w:val="0"/>
                <w:szCs w:val="28"/>
              </w:rPr>
              <w:t>1.1.</w:t>
            </w:r>
          </w:p>
        </w:tc>
        <w:tc>
          <w:tcPr>
            <w:tcW w:w="7510" w:type="dxa"/>
          </w:tcPr>
          <w:p w:rsidR="00C12C34" w:rsidRPr="00C12C34" w:rsidRDefault="00C12C34" w:rsidP="00C12C34">
            <w:pPr>
              <w:spacing w:after="0" w:line="360" w:lineRule="auto"/>
              <w:rPr>
                <w:rStyle w:val="31"/>
                <w:rFonts w:eastAsiaTheme="minorHAnsi"/>
                <w:b w:val="0"/>
                <w:szCs w:val="28"/>
              </w:rPr>
            </w:pPr>
            <w:r w:rsidRPr="00C12C34">
              <w:rPr>
                <w:rStyle w:val="31"/>
                <w:rFonts w:eastAsiaTheme="minorHAnsi"/>
                <w:b w:val="0"/>
                <w:szCs w:val="28"/>
              </w:rPr>
              <w:t>Пояснительная записка</w:t>
            </w:r>
          </w:p>
        </w:tc>
        <w:tc>
          <w:tcPr>
            <w:tcW w:w="1134" w:type="dxa"/>
          </w:tcPr>
          <w:p w:rsidR="00C12C34" w:rsidRPr="00C12C34" w:rsidRDefault="00C12C34" w:rsidP="00AB2C28">
            <w:pPr>
              <w:spacing w:after="0" w:line="240" w:lineRule="auto"/>
              <w:jc w:val="center"/>
              <w:rPr>
                <w:rStyle w:val="31"/>
                <w:rFonts w:eastAsiaTheme="minorHAnsi"/>
                <w:b w:val="0"/>
                <w:szCs w:val="28"/>
              </w:rPr>
            </w:pPr>
            <w:r w:rsidRPr="00C12C34">
              <w:rPr>
                <w:rStyle w:val="31"/>
                <w:rFonts w:eastAsiaTheme="minorHAnsi"/>
                <w:b w:val="0"/>
                <w:szCs w:val="28"/>
              </w:rPr>
              <w:t>3</w:t>
            </w:r>
          </w:p>
        </w:tc>
      </w:tr>
      <w:tr w:rsidR="00C12C34" w:rsidRPr="00C12C34" w:rsidTr="00AB2C28">
        <w:tc>
          <w:tcPr>
            <w:tcW w:w="853" w:type="dxa"/>
          </w:tcPr>
          <w:p w:rsidR="00C12C34" w:rsidRPr="00C12C34" w:rsidRDefault="00C12C34" w:rsidP="00C12C34">
            <w:pPr>
              <w:spacing w:after="0" w:line="360" w:lineRule="auto"/>
              <w:jc w:val="center"/>
              <w:rPr>
                <w:rStyle w:val="31"/>
                <w:rFonts w:eastAsiaTheme="minorHAnsi"/>
                <w:b w:val="0"/>
                <w:szCs w:val="28"/>
              </w:rPr>
            </w:pPr>
            <w:r w:rsidRPr="00C12C34">
              <w:rPr>
                <w:rStyle w:val="31"/>
                <w:rFonts w:eastAsiaTheme="minorHAnsi"/>
                <w:b w:val="0"/>
                <w:szCs w:val="28"/>
              </w:rPr>
              <w:t>1</w:t>
            </w:r>
            <w:r>
              <w:rPr>
                <w:rStyle w:val="31"/>
                <w:rFonts w:eastAsiaTheme="minorHAnsi"/>
                <w:b w:val="0"/>
                <w:szCs w:val="28"/>
              </w:rPr>
              <w:t>.2</w:t>
            </w:r>
            <w:r w:rsidRPr="00C12C34">
              <w:rPr>
                <w:rStyle w:val="31"/>
                <w:rFonts w:eastAsiaTheme="minorHAnsi"/>
                <w:b w:val="0"/>
                <w:szCs w:val="28"/>
              </w:rPr>
              <w:t>.</w:t>
            </w:r>
          </w:p>
        </w:tc>
        <w:tc>
          <w:tcPr>
            <w:tcW w:w="7510" w:type="dxa"/>
          </w:tcPr>
          <w:p w:rsidR="00C12C34" w:rsidRPr="00C12C34" w:rsidRDefault="00C12C34" w:rsidP="00C12C34">
            <w:pPr>
              <w:spacing w:after="0" w:line="360" w:lineRule="auto"/>
              <w:rPr>
                <w:rStyle w:val="31"/>
                <w:rFonts w:eastAsiaTheme="minorHAnsi"/>
                <w:b w:val="0"/>
                <w:szCs w:val="28"/>
              </w:rPr>
            </w:pPr>
            <w:r w:rsidRPr="00C12C34">
              <w:rPr>
                <w:rStyle w:val="31"/>
                <w:rFonts w:eastAsiaTheme="minorHAnsi"/>
                <w:b w:val="0"/>
                <w:szCs w:val="28"/>
              </w:rPr>
              <w:t>Цели и задачи реализации Программы</w:t>
            </w:r>
          </w:p>
        </w:tc>
        <w:tc>
          <w:tcPr>
            <w:tcW w:w="1134" w:type="dxa"/>
          </w:tcPr>
          <w:p w:rsidR="00C12C34" w:rsidRPr="00C12C34" w:rsidRDefault="00797457" w:rsidP="00AB2C28">
            <w:pPr>
              <w:spacing w:after="0" w:line="240" w:lineRule="auto"/>
              <w:jc w:val="center"/>
              <w:rPr>
                <w:rStyle w:val="31"/>
                <w:rFonts w:eastAsiaTheme="minorHAnsi"/>
                <w:b w:val="0"/>
                <w:szCs w:val="28"/>
              </w:rPr>
            </w:pPr>
            <w:r>
              <w:rPr>
                <w:rStyle w:val="31"/>
                <w:rFonts w:eastAsiaTheme="minorHAnsi"/>
                <w:b w:val="0"/>
                <w:szCs w:val="28"/>
              </w:rPr>
              <w:t>7</w:t>
            </w:r>
          </w:p>
        </w:tc>
      </w:tr>
      <w:tr w:rsidR="00C12C34" w:rsidRPr="00C12C34" w:rsidTr="00AB2C28">
        <w:tc>
          <w:tcPr>
            <w:tcW w:w="853" w:type="dxa"/>
          </w:tcPr>
          <w:p w:rsidR="00C12C34" w:rsidRPr="00C12C34" w:rsidRDefault="00C12C34" w:rsidP="00C12C34">
            <w:pPr>
              <w:spacing w:after="0" w:line="360" w:lineRule="auto"/>
              <w:jc w:val="center"/>
              <w:rPr>
                <w:rStyle w:val="31"/>
                <w:rFonts w:eastAsiaTheme="minorHAnsi"/>
                <w:b w:val="0"/>
                <w:szCs w:val="28"/>
              </w:rPr>
            </w:pPr>
            <w:r w:rsidRPr="00C12C34">
              <w:rPr>
                <w:rStyle w:val="31"/>
                <w:rFonts w:eastAsiaTheme="minorHAnsi"/>
                <w:b w:val="0"/>
                <w:szCs w:val="28"/>
              </w:rPr>
              <w:t>1.</w:t>
            </w:r>
            <w:r>
              <w:rPr>
                <w:rStyle w:val="31"/>
                <w:rFonts w:eastAsiaTheme="minorHAnsi"/>
                <w:b w:val="0"/>
                <w:szCs w:val="28"/>
              </w:rPr>
              <w:t>3</w:t>
            </w:r>
            <w:r w:rsidRPr="00C12C34">
              <w:rPr>
                <w:rStyle w:val="31"/>
                <w:rFonts w:eastAsiaTheme="minorHAnsi"/>
                <w:b w:val="0"/>
                <w:szCs w:val="28"/>
              </w:rPr>
              <w:t>.</w:t>
            </w:r>
          </w:p>
        </w:tc>
        <w:tc>
          <w:tcPr>
            <w:tcW w:w="7510" w:type="dxa"/>
          </w:tcPr>
          <w:p w:rsidR="00C12C34" w:rsidRPr="00C12C34" w:rsidRDefault="00C12C34" w:rsidP="00C12C34">
            <w:pPr>
              <w:spacing w:after="0" w:line="360" w:lineRule="auto"/>
              <w:rPr>
                <w:rStyle w:val="31"/>
                <w:rFonts w:eastAsiaTheme="minorHAnsi"/>
                <w:b w:val="0"/>
                <w:szCs w:val="28"/>
              </w:rPr>
            </w:pPr>
            <w:r w:rsidRPr="00C12C34">
              <w:rPr>
                <w:rStyle w:val="31"/>
                <w:rFonts w:eastAsiaTheme="minorHAnsi"/>
                <w:b w:val="0"/>
                <w:szCs w:val="28"/>
              </w:rPr>
              <w:t>Принципы и подходы к формированию Программы</w:t>
            </w:r>
          </w:p>
        </w:tc>
        <w:tc>
          <w:tcPr>
            <w:tcW w:w="1134" w:type="dxa"/>
          </w:tcPr>
          <w:p w:rsidR="00C12C34" w:rsidRPr="00C12C34" w:rsidRDefault="00797457" w:rsidP="00AB2C28">
            <w:pPr>
              <w:spacing w:after="0" w:line="240" w:lineRule="auto"/>
              <w:jc w:val="center"/>
              <w:rPr>
                <w:rStyle w:val="31"/>
                <w:rFonts w:eastAsiaTheme="minorHAnsi"/>
                <w:b w:val="0"/>
                <w:szCs w:val="28"/>
              </w:rPr>
            </w:pPr>
            <w:r>
              <w:rPr>
                <w:rStyle w:val="31"/>
                <w:rFonts w:eastAsiaTheme="minorHAnsi"/>
                <w:b w:val="0"/>
                <w:szCs w:val="28"/>
              </w:rPr>
              <w:t>7</w:t>
            </w:r>
          </w:p>
        </w:tc>
      </w:tr>
      <w:tr w:rsidR="00C12C34" w:rsidRPr="00C12C34" w:rsidTr="00AB2C28">
        <w:trPr>
          <w:trHeight w:val="832"/>
        </w:trPr>
        <w:tc>
          <w:tcPr>
            <w:tcW w:w="853" w:type="dxa"/>
          </w:tcPr>
          <w:p w:rsidR="00C12C34" w:rsidRPr="00C12C34" w:rsidRDefault="00C12C34" w:rsidP="00C12C34">
            <w:pPr>
              <w:spacing w:after="0" w:line="360" w:lineRule="auto"/>
              <w:ind w:left="-426" w:firstLine="426"/>
              <w:jc w:val="center"/>
              <w:rPr>
                <w:rStyle w:val="31"/>
                <w:rFonts w:eastAsiaTheme="minorHAnsi"/>
                <w:b w:val="0"/>
                <w:szCs w:val="28"/>
              </w:rPr>
            </w:pPr>
            <w:r w:rsidRPr="00C12C34">
              <w:rPr>
                <w:rStyle w:val="31"/>
                <w:rFonts w:eastAsiaTheme="minorHAnsi"/>
                <w:b w:val="0"/>
                <w:szCs w:val="28"/>
              </w:rPr>
              <w:t>1.</w:t>
            </w:r>
            <w:r>
              <w:rPr>
                <w:rStyle w:val="31"/>
                <w:rFonts w:eastAsiaTheme="minorHAnsi"/>
                <w:b w:val="0"/>
                <w:szCs w:val="28"/>
              </w:rPr>
              <w:t>4</w:t>
            </w:r>
            <w:r w:rsidRPr="00C12C34">
              <w:rPr>
                <w:rStyle w:val="31"/>
                <w:rFonts w:eastAsiaTheme="minorHAnsi"/>
                <w:b w:val="0"/>
                <w:szCs w:val="28"/>
              </w:rPr>
              <w:t>.</w:t>
            </w:r>
          </w:p>
        </w:tc>
        <w:tc>
          <w:tcPr>
            <w:tcW w:w="7510" w:type="dxa"/>
          </w:tcPr>
          <w:p w:rsidR="00C12C34" w:rsidRPr="00C12C34" w:rsidRDefault="00C12C34" w:rsidP="00C12C34">
            <w:pPr>
              <w:spacing w:after="0" w:line="360" w:lineRule="auto"/>
              <w:rPr>
                <w:rStyle w:val="31"/>
                <w:rFonts w:eastAsiaTheme="minorHAnsi"/>
                <w:b w:val="0"/>
                <w:szCs w:val="28"/>
              </w:rPr>
            </w:pPr>
            <w:r w:rsidRPr="00C12C34">
              <w:rPr>
                <w:rStyle w:val="31"/>
                <w:rFonts w:eastAsiaTheme="minorHAnsi"/>
                <w:b w:val="0"/>
                <w:szCs w:val="28"/>
              </w:rPr>
              <w:t xml:space="preserve">Значимые для разработки и реализации Программы характеристики, </w:t>
            </w:r>
          </w:p>
          <w:p w:rsidR="00C12C34" w:rsidRPr="00C12C34" w:rsidRDefault="00C12C34" w:rsidP="00C12C34">
            <w:pPr>
              <w:pStyle w:val="Default"/>
              <w:spacing w:line="360" w:lineRule="auto"/>
              <w:rPr>
                <w:rStyle w:val="31"/>
                <w:rFonts w:eastAsiaTheme="minorHAnsi"/>
                <w:b w:val="0"/>
                <w:szCs w:val="28"/>
              </w:rPr>
            </w:pPr>
            <w:r w:rsidRPr="00C12C34">
              <w:rPr>
                <w:sz w:val="28"/>
                <w:szCs w:val="28"/>
              </w:rPr>
              <w:t>в том числе характеристики особенностей развития детей раннего и дошкольного возраста.</w:t>
            </w:r>
          </w:p>
        </w:tc>
        <w:tc>
          <w:tcPr>
            <w:tcW w:w="1134" w:type="dxa"/>
          </w:tcPr>
          <w:p w:rsidR="00C12C34" w:rsidRPr="00C12C34" w:rsidRDefault="00797457" w:rsidP="00AB2C28">
            <w:pPr>
              <w:spacing w:after="0" w:line="240" w:lineRule="auto"/>
              <w:jc w:val="center"/>
              <w:rPr>
                <w:rStyle w:val="31"/>
                <w:rFonts w:eastAsiaTheme="minorHAnsi"/>
                <w:b w:val="0"/>
                <w:szCs w:val="28"/>
              </w:rPr>
            </w:pPr>
            <w:r>
              <w:rPr>
                <w:rStyle w:val="31"/>
                <w:rFonts w:eastAsiaTheme="minorHAnsi"/>
                <w:b w:val="0"/>
                <w:szCs w:val="28"/>
              </w:rPr>
              <w:t>10</w:t>
            </w:r>
          </w:p>
        </w:tc>
      </w:tr>
      <w:tr w:rsidR="00C12C34" w:rsidRPr="00C12C34" w:rsidTr="00AB2C28">
        <w:tc>
          <w:tcPr>
            <w:tcW w:w="853" w:type="dxa"/>
          </w:tcPr>
          <w:p w:rsidR="00C12C34" w:rsidRPr="00C12C34" w:rsidRDefault="00C12C34" w:rsidP="00C12C34">
            <w:pPr>
              <w:spacing w:after="0" w:line="360" w:lineRule="auto"/>
              <w:jc w:val="center"/>
              <w:rPr>
                <w:rStyle w:val="31"/>
                <w:rFonts w:eastAsiaTheme="minorHAnsi"/>
                <w:b w:val="0"/>
                <w:szCs w:val="28"/>
              </w:rPr>
            </w:pPr>
            <w:r w:rsidRPr="00C12C34">
              <w:rPr>
                <w:rStyle w:val="31"/>
                <w:rFonts w:eastAsiaTheme="minorHAnsi"/>
                <w:b w:val="0"/>
                <w:szCs w:val="28"/>
              </w:rPr>
              <w:t>1.</w:t>
            </w:r>
            <w:r>
              <w:rPr>
                <w:rStyle w:val="31"/>
                <w:rFonts w:eastAsiaTheme="minorHAnsi"/>
                <w:b w:val="0"/>
                <w:szCs w:val="28"/>
              </w:rPr>
              <w:t>5</w:t>
            </w:r>
            <w:r w:rsidRPr="00C12C34">
              <w:rPr>
                <w:rStyle w:val="31"/>
                <w:rFonts w:eastAsiaTheme="minorHAnsi"/>
                <w:b w:val="0"/>
                <w:szCs w:val="28"/>
              </w:rPr>
              <w:t>.</w:t>
            </w:r>
          </w:p>
        </w:tc>
        <w:tc>
          <w:tcPr>
            <w:tcW w:w="7510" w:type="dxa"/>
          </w:tcPr>
          <w:p w:rsidR="00C12C34" w:rsidRPr="00C12C34" w:rsidRDefault="00C12C34" w:rsidP="00C12C34">
            <w:pPr>
              <w:spacing w:after="0" w:line="360" w:lineRule="auto"/>
              <w:rPr>
                <w:rStyle w:val="31"/>
                <w:rFonts w:eastAsiaTheme="minorHAnsi"/>
                <w:b w:val="0"/>
                <w:szCs w:val="28"/>
              </w:rPr>
            </w:pPr>
            <w:r w:rsidRPr="00C12C34">
              <w:rPr>
                <w:rStyle w:val="31"/>
                <w:rFonts w:eastAsiaTheme="minorHAnsi"/>
                <w:b w:val="0"/>
                <w:szCs w:val="28"/>
              </w:rPr>
              <w:t>Планируемые результаты освоения воспитанниками Программы</w:t>
            </w:r>
          </w:p>
        </w:tc>
        <w:tc>
          <w:tcPr>
            <w:tcW w:w="1134" w:type="dxa"/>
          </w:tcPr>
          <w:p w:rsidR="00C12C34" w:rsidRPr="00C12C34" w:rsidRDefault="00C12C34" w:rsidP="00797457">
            <w:pPr>
              <w:spacing w:after="0" w:line="240" w:lineRule="auto"/>
              <w:jc w:val="center"/>
              <w:rPr>
                <w:rStyle w:val="31"/>
                <w:rFonts w:eastAsiaTheme="minorHAnsi"/>
                <w:b w:val="0"/>
                <w:szCs w:val="28"/>
              </w:rPr>
            </w:pPr>
            <w:r w:rsidRPr="00C12C34">
              <w:rPr>
                <w:rStyle w:val="31"/>
                <w:rFonts w:eastAsiaTheme="minorHAnsi"/>
                <w:b w:val="0"/>
                <w:szCs w:val="28"/>
              </w:rPr>
              <w:t>1</w:t>
            </w:r>
            <w:r w:rsidR="00797457">
              <w:rPr>
                <w:rStyle w:val="31"/>
                <w:rFonts w:eastAsiaTheme="minorHAnsi"/>
                <w:b w:val="0"/>
                <w:szCs w:val="28"/>
              </w:rPr>
              <w:t>6</w:t>
            </w:r>
          </w:p>
        </w:tc>
      </w:tr>
      <w:tr w:rsidR="00C12C34" w:rsidRPr="00C12C34" w:rsidTr="00AB2C28">
        <w:tc>
          <w:tcPr>
            <w:tcW w:w="853" w:type="dxa"/>
          </w:tcPr>
          <w:p w:rsidR="00C12C34" w:rsidRPr="00BF7E9A" w:rsidRDefault="00BF7E9A" w:rsidP="00C12C34">
            <w:pPr>
              <w:spacing w:after="0" w:line="360" w:lineRule="auto"/>
              <w:jc w:val="center"/>
              <w:rPr>
                <w:rStyle w:val="31"/>
                <w:rFonts w:eastAsiaTheme="minorHAnsi"/>
                <w:szCs w:val="28"/>
              </w:rPr>
            </w:pPr>
            <w:r w:rsidRPr="00BF7E9A">
              <w:rPr>
                <w:rStyle w:val="31"/>
                <w:rFonts w:eastAsiaTheme="minorHAnsi"/>
                <w:szCs w:val="28"/>
              </w:rPr>
              <w:t>2.</w:t>
            </w:r>
          </w:p>
        </w:tc>
        <w:tc>
          <w:tcPr>
            <w:tcW w:w="8644" w:type="dxa"/>
            <w:gridSpan w:val="2"/>
          </w:tcPr>
          <w:p w:rsidR="00C12C34" w:rsidRPr="00BF7E9A" w:rsidRDefault="00BF7E9A" w:rsidP="00C12C34">
            <w:pPr>
              <w:spacing w:after="0" w:line="360" w:lineRule="auto"/>
              <w:rPr>
                <w:rStyle w:val="31"/>
                <w:rFonts w:eastAsiaTheme="minorHAnsi"/>
                <w:szCs w:val="28"/>
              </w:rPr>
            </w:pPr>
            <w:r w:rsidRPr="00BF7E9A">
              <w:rPr>
                <w:rStyle w:val="31"/>
                <w:rFonts w:eastAsiaTheme="minorHAnsi"/>
                <w:szCs w:val="28"/>
              </w:rPr>
              <w:t>Содержательный раздел</w:t>
            </w:r>
          </w:p>
        </w:tc>
      </w:tr>
      <w:tr w:rsidR="00C12C34" w:rsidRPr="00C12C34" w:rsidTr="00AB2C28">
        <w:tc>
          <w:tcPr>
            <w:tcW w:w="853" w:type="dxa"/>
          </w:tcPr>
          <w:p w:rsidR="00C12C34" w:rsidRPr="00C12C34" w:rsidRDefault="00C12C34" w:rsidP="00C12C34">
            <w:pPr>
              <w:spacing w:after="0" w:line="360" w:lineRule="auto"/>
              <w:jc w:val="center"/>
              <w:rPr>
                <w:rStyle w:val="31"/>
                <w:rFonts w:eastAsiaTheme="minorHAnsi"/>
                <w:b w:val="0"/>
                <w:szCs w:val="28"/>
              </w:rPr>
            </w:pPr>
            <w:r w:rsidRPr="00C12C34">
              <w:rPr>
                <w:rStyle w:val="31"/>
                <w:rFonts w:eastAsiaTheme="minorHAnsi"/>
                <w:b w:val="0"/>
                <w:szCs w:val="28"/>
              </w:rPr>
              <w:t>2.1.</w:t>
            </w:r>
          </w:p>
        </w:tc>
        <w:tc>
          <w:tcPr>
            <w:tcW w:w="7510" w:type="dxa"/>
          </w:tcPr>
          <w:p w:rsidR="00C12C34" w:rsidRPr="00C12C34" w:rsidRDefault="00C12C34" w:rsidP="00C12C34">
            <w:pPr>
              <w:spacing w:after="0" w:line="360" w:lineRule="auto"/>
              <w:rPr>
                <w:rStyle w:val="31"/>
                <w:rFonts w:eastAsiaTheme="minorHAnsi"/>
                <w:b w:val="0"/>
                <w:szCs w:val="28"/>
              </w:rPr>
            </w:pPr>
            <w:r w:rsidRPr="00C12C34">
              <w:rPr>
                <w:rStyle w:val="31"/>
                <w:rFonts w:eastAsiaTheme="minorHAnsi"/>
                <w:b w:val="0"/>
                <w:szCs w:val="28"/>
              </w:rPr>
              <w:t>Описание образовательной деятельности в соответствии с направлениями речевого развития ребенка</w:t>
            </w:r>
          </w:p>
        </w:tc>
        <w:tc>
          <w:tcPr>
            <w:tcW w:w="1134" w:type="dxa"/>
          </w:tcPr>
          <w:p w:rsidR="00C12C34" w:rsidRPr="00C12C34" w:rsidRDefault="00797457" w:rsidP="00AB2C28">
            <w:pPr>
              <w:spacing w:after="0" w:line="240" w:lineRule="auto"/>
              <w:jc w:val="center"/>
              <w:rPr>
                <w:rStyle w:val="31"/>
                <w:rFonts w:eastAsiaTheme="minorHAnsi"/>
                <w:b w:val="0"/>
                <w:szCs w:val="28"/>
              </w:rPr>
            </w:pPr>
            <w:r>
              <w:rPr>
                <w:rStyle w:val="31"/>
                <w:rFonts w:eastAsiaTheme="minorHAnsi"/>
                <w:b w:val="0"/>
                <w:szCs w:val="28"/>
              </w:rPr>
              <w:t>23</w:t>
            </w:r>
          </w:p>
        </w:tc>
      </w:tr>
      <w:tr w:rsidR="00C12C34" w:rsidRPr="00C12C34" w:rsidTr="00AB2C28">
        <w:tc>
          <w:tcPr>
            <w:tcW w:w="853" w:type="dxa"/>
          </w:tcPr>
          <w:p w:rsidR="00C12C34" w:rsidRPr="00C12C34" w:rsidRDefault="00C12C34" w:rsidP="00C12C34">
            <w:pPr>
              <w:spacing w:after="0" w:line="360" w:lineRule="auto"/>
              <w:jc w:val="center"/>
              <w:rPr>
                <w:rStyle w:val="31"/>
                <w:rFonts w:eastAsiaTheme="minorHAnsi"/>
                <w:b w:val="0"/>
                <w:szCs w:val="28"/>
              </w:rPr>
            </w:pPr>
            <w:r w:rsidRPr="00C12C34">
              <w:rPr>
                <w:rStyle w:val="31"/>
                <w:rFonts w:eastAsiaTheme="minorHAnsi"/>
                <w:b w:val="0"/>
                <w:szCs w:val="28"/>
              </w:rPr>
              <w:t>2.2.</w:t>
            </w:r>
          </w:p>
        </w:tc>
        <w:tc>
          <w:tcPr>
            <w:tcW w:w="7510" w:type="dxa"/>
          </w:tcPr>
          <w:p w:rsidR="00C12C34" w:rsidRPr="00EE6418" w:rsidRDefault="00C12C34" w:rsidP="00C12C34">
            <w:pPr>
              <w:spacing w:after="0" w:line="360" w:lineRule="auto"/>
              <w:rPr>
                <w:rStyle w:val="31"/>
                <w:rFonts w:eastAsiaTheme="minorHAnsi"/>
                <w:b w:val="0"/>
                <w:szCs w:val="28"/>
              </w:rPr>
            </w:pPr>
            <w:r w:rsidRPr="00EE6418">
              <w:rPr>
                <w:rStyle w:val="31"/>
                <w:rFonts w:eastAsiaTheme="minorHAnsi"/>
                <w:b w:val="0"/>
                <w:spacing w:val="-20"/>
                <w:szCs w:val="28"/>
              </w:rPr>
              <w:t>Описание вариативных форм, способов,</w:t>
            </w:r>
            <w:r w:rsidRPr="00EE6418">
              <w:rPr>
                <w:rStyle w:val="31"/>
                <w:rFonts w:eastAsiaTheme="minorHAnsi"/>
                <w:b w:val="0"/>
                <w:szCs w:val="28"/>
              </w:rPr>
              <w:t xml:space="preserve"> </w:t>
            </w:r>
            <w:r w:rsidRPr="00EE6418">
              <w:rPr>
                <w:rStyle w:val="31"/>
                <w:rFonts w:eastAsiaTheme="minorHAnsi"/>
                <w:b w:val="0"/>
                <w:spacing w:val="-20"/>
                <w:szCs w:val="28"/>
              </w:rPr>
              <w:t>методов и средств реализации Программы</w:t>
            </w:r>
          </w:p>
        </w:tc>
        <w:tc>
          <w:tcPr>
            <w:tcW w:w="1134" w:type="dxa"/>
          </w:tcPr>
          <w:p w:rsidR="00C12C34" w:rsidRPr="00C12C34" w:rsidRDefault="00797457" w:rsidP="00AB2C28">
            <w:pPr>
              <w:spacing w:after="0" w:line="240" w:lineRule="auto"/>
              <w:jc w:val="center"/>
              <w:rPr>
                <w:rStyle w:val="31"/>
                <w:rFonts w:eastAsiaTheme="minorHAnsi"/>
                <w:b w:val="0"/>
                <w:szCs w:val="28"/>
              </w:rPr>
            </w:pPr>
            <w:r>
              <w:rPr>
                <w:rStyle w:val="31"/>
                <w:rFonts w:eastAsiaTheme="minorHAnsi"/>
                <w:b w:val="0"/>
                <w:szCs w:val="28"/>
              </w:rPr>
              <w:t>59</w:t>
            </w:r>
          </w:p>
        </w:tc>
      </w:tr>
      <w:tr w:rsidR="00C12C34" w:rsidRPr="00C12C34" w:rsidTr="00AB2C28">
        <w:tc>
          <w:tcPr>
            <w:tcW w:w="853" w:type="dxa"/>
          </w:tcPr>
          <w:p w:rsidR="00C12C34" w:rsidRPr="00C12C34" w:rsidRDefault="00C12C34" w:rsidP="00C12C34">
            <w:pPr>
              <w:spacing w:after="0" w:line="360" w:lineRule="auto"/>
              <w:jc w:val="center"/>
              <w:rPr>
                <w:rStyle w:val="31"/>
                <w:rFonts w:eastAsiaTheme="minorHAnsi"/>
                <w:b w:val="0"/>
                <w:szCs w:val="28"/>
              </w:rPr>
            </w:pPr>
            <w:r w:rsidRPr="00C12C34">
              <w:rPr>
                <w:rStyle w:val="31"/>
                <w:rFonts w:eastAsiaTheme="minorHAnsi"/>
                <w:b w:val="0"/>
                <w:szCs w:val="28"/>
              </w:rPr>
              <w:t>2.3.</w:t>
            </w:r>
          </w:p>
        </w:tc>
        <w:tc>
          <w:tcPr>
            <w:tcW w:w="7510" w:type="dxa"/>
          </w:tcPr>
          <w:p w:rsidR="00C12C34" w:rsidRPr="00C12C34" w:rsidRDefault="00C12C34" w:rsidP="00C12C34">
            <w:pPr>
              <w:spacing w:after="0" w:line="360" w:lineRule="auto"/>
              <w:rPr>
                <w:rStyle w:val="31"/>
                <w:rFonts w:eastAsiaTheme="minorHAnsi"/>
                <w:b w:val="0"/>
                <w:szCs w:val="28"/>
              </w:rPr>
            </w:pPr>
            <w:r w:rsidRPr="00C12C34">
              <w:rPr>
                <w:rStyle w:val="31"/>
                <w:rFonts w:eastAsiaTheme="minorHAnsi"/>
                <w:b w:val="0"/>
                <w:szCs w:val="28"/>
              </w:rPr>
              <w:t>Особенности в</w:t>
            </w:r>
            <w:r>
              <w:rPr>
                <w:rStyle w:val="31"/>
                <w:rFonts w:eastAsiaTheme="minorHAnsi"/>
                <w:b w:val="0"/>
                <w:szCs w:val="28"/>
              </w:rPr>
              <w:t>ариативных форм, способов и сре</w:t>
            </w:r>
            <w:r w:rsidRPr="00C12C34">
              <w:rPr>
                <w:rStyle w:val="31"/>
                <w:rFonts w:eastAsiaTheme="minorHAnsi"/>
                <w:b w:val="0"/>
                <w:szCs w:val="28"/>
              </w:rPr>
              <w:t>дст</w:t>
            </w:r>
            <w:r>
              <w:rPr>
                <w:rStyle w:val="31"/>
                <w:rFonts w:eastAsiaTheme="minorHAnsi"/>
                <w:b w:val="0"/>
                <w:szCs w:val="28"/>
              </w:rPr>
              <w:t>в</w:t>
            </w:r>
            <w:r w:rsidRPr="00C12C34">
              <w:rPr>
                <w:rStyle w:val="31"/>
                <w:rFonts w:eastAsiaTheme="minorHAnsi"/>
                <w:b w:val="0"/>
                <w:szCs w:val="28"/>
              </w:rPr>
              <w:t xml:space="preserve"> реализации Программы с учетом возрастных и индивидуальных особенностей воспитанников, специфики их образовательных потребностей и  интересов</w:t>
            </w:r>
          </w:p>
        </w:tc>
        <w:tc>
          <w:tcPr>
            <w:tcW w:w="1134" w:type="dxa"/>
          </w:tcPr>
          <w:p w:rsidR="00C12C34" w:rsidRPr="00C12C34" w:rsidRDefault="00797457" w:rsidP="00AB2C28">
            <w:pPr>
              <w:spacing w:after="0" w:line="240" w:lineRule="auto"/>
              <w:jc w:val="center"/>
              <w:rPr>
                <w:rStyle w:val="31"/>
                <w:rFonts w:eastAsiaTheme="minorHAnsi"/>
                <w:b w:val="0"/>
                <w:szCs w:val="28"/>
              </w:rPr>
            </w:pPr>
            <w:r>
              <w:rPr>
                <w:rStyle w:val="31"/>
                <w:rFonts w:eastAsiaTheme="minorHAnsi"/>
                <w:b w:val="0"/>
                <w:szCs w:val="28"/>
              </w:rPr>
              <w:t>63</w:t>
            </w:r>
          </w:p>
        </w:tc>
      </w:tr>
      <w:tr w:rsidR="002A4D0A" w:rsidRPr="00C12C34" w:rsidTr="002A4D0A">
        <w:trPr>
          <w:trHeight w:val="1099"/>
        </w:trPr>
        <w:tc>
          <w:tcPr>
            <w:tcW w:w="853" w:type="dxa"/>
          </w:tcPr>
          <w:p w:rsidR="002A4D0A" w:rsidRPr="00C12C34" w:rsidRDefault="002A4D0A" w:rsidP="00C12C34">
            <w:pPr>
              <w:spacing w:after="0" w:line="360" w:lineRule="auto"/>
              <w:jc w:val="center"/>
              <w:rPr>
                <w:rStyle w:val="31"/>
                <w:rFonts w:eastAsiaTheme="minorHAnsi"/>
                <w:b w:val="0"/>
                <w:szCs w:val="28"/>
              </w:rPr>
            </w:pPr>
            <w:r>
              <w:rPr>
                <w:rStyle w:val="31"/>
                <w:rFonts w:eastAsiaTheme="minorHAnsi"/>
                <w:b w:val="0"/>
                <w:szCs w:val="28"/>
              </w:rPr>
              <w:t>2.4.</w:t>
            </w:r>
          </w:p>
        </w:tc>
        <w:tc>
          <w:tcPr>
            <w:tcW w:w="7510" w:type="dxa"/>
          </w:tcPr>
          <w:p w:rsidR="002A4D0A" w:rsidRPr="002A4D0A" w:rsidRDefault="002A4D0A" w:rsidP="002A4D0A">
            <w:pPr>
              <w:spacing w:line="360" w:lineRule="auto"/>
              <w:jc w:val="both"/>
              <w:rPr>
                <w:rStyle w:val="31"/>
                <w:rFonts w:eastAsia="Calibri"/>
                <w:b w:val="0"/>
                <w:bCs w:val="0"/>
                <w:szCs w:val="28"/>
                <w:lang w:eastAsia="en-US"/>
              </w:rPr>
            </w:pPr>
            <w:r w:rsidRPr="002A4D0A">
              <w:rPr>
                <w:rFonts w:ascii="Times New Roman" w:hAnsi="Times New Roman"/>
                <w:sz w:val="28"/>
                <w:szCs w:val="28"/>
              </w:rPr>
              <w:t xml:space="preserve"> Планирование коррекционно-развивающей логопедической  работы  с детьми с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ТНР (Общим недоразвитием речи)</w:t>
            </w:r>
          </w:p>
        </w:tc>
        <w:tc>
          <w:tcPr>
            <w:tcW w:w="1134" w:type="dxa"/>
          </w:tcPr>
          <w:p w:rsidR="002A4D0A" w:rsidRPr="00C12C34" w:rsidRDefault="00797457" w:rsidP="00AB2C28">
            <w:pPr>
              <w:spacing w:after="0" w:line="240" w:lineRule="auto"/>
              <w:jc w:val="center"/>
              <w:rPr>
                <w:rStyle w:val="31"/>
                <w:rFonts w:eastAsiaTheme="minorHAnsi"/>
                <w:b w:val="0"/>
                <w:szCs w:val="28"/>
              </w:rPr>
            </w:pPr>
            <w:r>
              <w:rPr>
                <w:rStyle w:val="31"/>
                <w:rFonts w:eastAsiaTheme="minorHAnsi"/>
                <w:b w:val="0"/>
                <w:szCs w:val="28"/>
              </w:rPr>
              <w:t>78</w:t>
            </w:r>
          </w:p>
        </w:tc>
      </w:tr>
      <w:tr w:rsidR="000D6F3F" w:rsidRPr="00C12C34" w:rsidTr="002A4D0A">
        <w:trPr>
          <w:trHeight w:val="1099"/>
        </w:trPr>
        <w:tc>
          <w:tcPr>
            <w:tcW w:w="853" w:type="dxa"/>
          </w:tcPr>
          <w:p w:rsidR="000D6F3F" w:rsidRDefault="000D6F3F" w:rsidP="00C12C34">
            <w:pPr>
              <w:spacing w:after="0" w:line="360" w:lineRule="auto"/>
              <w:jc w:val="center"/>
              <w:rPr>
                <w:rStyle w:val="31"/>
                <w:rFonts w:eastAsiaTheme="minorHAnsi"/>
                <w:b w:val="0"/>
                <w:szCs w:val="28"/>
              </w:rPr>
            </w:pPr>
            <w:r>
              <w:rPr>
                <w:rStyle w:val="31"/>
                <w:rFonts w:eastAsiaTheme="minorHAnsi"/>
                <w:b w:val="0"/>
                <w:szCs w:val="28"/>
              </w:rPr>
              <w:t>2.5.</w:t>
            </w:r>
          </w:p>
        </w:tc>
        <w:tc>
          <w:tcPr>
            <w:tcW w:w="7510" w:type="dxa"/>
          </w:tcPr>
          <w:p w:rsidR="000D6F3F" w:rsidRPr="000D6F3F" w:rsidRDefault="000D6F3F" w:rsidP="000D6F3F">
            <w:pPr>
              <w:shd w:val="clear" w:color="auto" w:fill="FFFFFF"/>
              <w:spacing w:after="0" w:line="360" w:lineRule="auto"/>
              <w:jc w:val="both"/>
              <w:textAlignment w:val="baseline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0D6F3F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Логопедический мониторинг динамики развития детей с </w:t>
            </w:r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ТНР (Общим недоразвитием речи)</w:t>
            </w:r>
          </w:p>
        </w:tc>
        <w:tc>
          <w:tcPr>
            <w:tcW w:w="1134" w:type="dxa"/>
          </w:tcPr>
          <w:p w:rsidR="000D6F3F" w:rsidRPr="00C12C34" w:rsidRDefault="00797457" w:rsidP="00AB2C28">
            <w:pPr>
              <w:spacing w:after="0" w:line="240" w:lineRule="auto"/>
              <w:jc w:val="center"/>
              <w:rPr>
                <w:rStyle w:val="31"/>
                <w:rFonts w:eastAsiaTheme="minorHAnsi"/>
                <w:b w:val="0"/>
                <w:szCs w:val="28"/>
              </w:rPr>
            </w:pPr>
            <w:r>
              <w:rPr>
                <w:rStyle w:val="31"/>
                <w:rFonts w:eastAsiaTheme="minorHAnsi"/>
                <w:b w:val="0"/>
                <w:szCs w:val="28"/>
              </w:rPr>
              <w:t>112</w:t>
            </w:r>
          </w:p>
        </w:tc>
      </w:tr>
      <w:tr w:rsidR="00AF2DAC" w:rsidRPr="00C12C34" w:rsidTr="00AB2C28">
        <w:tc>
          <w:tcPr>
            <w:tcW w:w="853" w:type="dxa"/>
          </w:tcPr>
          <w:p w:rsidR="00AF2DAC" w:rsidRDefault="00AF2DAC" w:rsidP="00342B47">
            <w:pPr>
              <w:spacing w:after="0" w:line="360" w:lineRule="auto"/>
              <w:jc w:val="center"/>
              <w:rPr>
                <w:rStyle w:val="31"/>
                <w:rFonts w:eastAsiaTheme="minorHAnsi"/>
                <w:b w:val="0"/>
                <w:szCs w:val="28"/>
              </w:rPr>
            </w:pPr>
            <w:r>
              <w:rPr>
                <w:rStyle w:val="31"/>
                <w:rFonts w:eastAsiaTheme="minorHAnsi"/>
                <w:b w:val="0"/>
                <w:szCs w:val="28"/>
              </w:rPr>
              <w:t>2.</w:t>
            </w:r>
            <w:r w:rsidR="00342B47">
              <w:rPr>
                <w:rStyle w:val="31"/>
                <w:rFonts w:eastAsiaTheme="minorHAnsi"/>
                <w:b w:val="0"/>
                <w:szCs w:val="28"/>
              </w:rPr>
              <w:t>6</w:t>
            </w:r>
            <w:r>
              <w:rPr>
                <w:rStyle w:val="31"/>
                <w:rFonts w:eastAsiaTheme="minorHAnsi"/>
                <w:b w:val="0"/>
                <w:szCs w:val="28"/>
              </w:rPr>
              <w:t>.</w:t>
            </w:r>
          </w:p>
        </w:tc>
        <w:tc>
          <w:tcPr>
            <w:tcW w:w="7510" w:type="dxa"/>
          </w:tcPr>
          <w:p w:rsidR="00AF2DAC" w:rsidRPr="002A4D0A" w:rsidRDefault="00715BB6" w:rsidP="00715BB6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5BB6">
              <w:rPr>
                <w:rFonts w:ascii="Times New Roman" w:hAnsi="Times New Roman"/>
                <w:sz w:val="28"/>
                <w:szCs w:val="28"/>
              </w:rPr>
              <w:t xml:space="preserve">Взаимодействие учителя – логопеда с воспитателями </w:t>
            </w:r>
            <w:r>
              <w:rPr>
                <w:rFonts w:ascii="Times New Roman" w:hAnsi="Times New Roman"/>
                <w:sz w:val="28"/>
                <w:szCs w:val="28"/>
              </w:rPr>
              <w:t>групп</w:t>
            </w:r>
            <w:r w:rsidRPr="00715BB6">
              <w:rPr>
                <w:rFonts w:ascii="Times New Roman" w:hAnsi="Times New Roman"/>
                <w:sz w:val="28"/>
                <w:szCs w:val="28"/>
              </w:rPr>
              <w:t xml:space="preserve"> комбинированной направленности.</w:t>
            </w:r>
          </w:p>
        </w:tc>
        <w:tc>
          <w:tcPr>
            <w:tcW w:w="1134" w:type="dxa"/>
          </w:tcPr>
          <w:p w:rsidR="00AF2DAC" w:rsidRPr="00C12C34" w:rsidRDefault="00797457" w:rsidP="00AB2C28">
            <w:pPr>
              <w:spacing w:after="0" w:line="240" w:lineRule="auto"/>
              <w:jc w:val="center"/>
              <w:rPr>
                <w:rStyle w:val="31"/>
                <w:rFonts w:eastAsiaTheme="minorHAnsi"/>
                <w:b w:val="0"/>
                <w:szCs w:val="28"/>
              </w:rPr>
            </w:pPr>
            <w:r>
              <w:rPr>
                <w:rStyle w:val="31"/>
                <w:rFonts w:eastAsiaTheme="minorHAnsi"/>
                <w:b w:val="0"/>
                <w:szCs w:val="28"/>
              </w:rPr>
              <w:t>130</w:t>
            </w:r>
          </w:p>
        </w:tc>
      </w:tr>
      <w:tr w:rsidR="00715BB6" w:rsidRPr="00C12C34" w:rsidTr="00AB2C28">
        <w:tc>
          <w:tcPr>
            <w:tcW w:w="853" w:type="dxa"/>
          </w:tcPr>
          <w:p w:rsidR="00715BB6" w:rsidRDefault="00715BB6" w:rsidP="00342B47">
            <w:pPr>
              <w:spacing w:after="0" w:line="360" w:lineRule="auto"/>
              <w:jc w:val="center"/>
              <w:rPr>
                <w:rStyle w:val="31"/>
                <w:rFonts w:eastAsiaTheme="minorHAnsi"/>
                <w:b w:val="0"/>
                <w:szCs w:val="28"/>
              </w:rPr>
            </w:pPr>
            <w:r>
              <w:rPr>
                <w:rStyle w:val="31"/>
                <w:rFonts w:eastAsiaTheme="minorHAnsi"/>
                <w:b w:val="0"/>
                <w:szCs w:val="28"/>
              </w:rPr>
              <w:lastRenderedPageBreak/>
              <w:t>2.</w:t>
            </w:r>
            <w:r w:rsidR="00342B47">
              <w:rPr>
                <w:rStyle w:val="31"/>
                <w:rFonts w:eastAsiaTheme="minorHAnsi"/>
                <w:b w:val="0"/>
                <w:szCs w:val="28"/>
              </w:rPr>
              <w:t>7</w:t>
            </w:r>
            <w:r>
              <w:rPr>
                <w:rStyle w:val="31"/>
                <w:rFonts w:eastAsiaTheme="minorHAnsi"/>
                <w:b w:val="0"/>
                <w:szCs w:val="28"/>
              </w:rPr>
              <w:t>.</w:t>
            </w:r>
          </w:p>
        </w:tc>
        <w:tc>
          <w:tcPr>
            <w:tcW w:w="7510" w:type="dxa"/>
          </w:tcPr>
          <w:p w:rsidR="00715BB6" w:rsidRPr="00715BB6" w:rsidRDefault="00715BB6" w:rsidP="00715BB6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5BB6">
              <w:rPr>
                <w:rFonts w:ascii="Times New Roman" w:hAnsi="Times New Roman"/>
                <w:sz w:val="28"/>
                <w:szCs w:val="28"/>
              </w:rPr>
              <w:t xml:space="preserve">Взаимодействие учителя – логопеда с </w:t>
            </w:r>
            <w:r>
              <w:rPr>
                <w:rFonts w:ascii="Times New Roman" w:hAnsi="Times New Roman"/>
                <w:sz w:val="28"/>
                <w:szCs w:val="28"/>
              </w:rPr>
              <w:t>семьями воспитанников</w:t>
            </w:r>
          </w:p>
        </w:tc>
        <w:tc>
          <w:tcPr>
            <w:tcW w:w="1134" w:type="dxa"/>
          </w:tcPr>
          <w:p w:rsidR="00715BB6" w:rsidRPr="00C12C34" w:rsidRDefault="001353A1" w:rsidP="00AB2C28">
            <w:pPr>
              <w:spacing w:after="0" w:line="240" w:lineRule="auto"/>
              <w:jc w:val="center"/>
              <w:rPr>
                <w:rStyle w:val="31"/>
                <w:rFonts w:eastAsiaTheme="minorHAnsi"/>
                <w:b w:val="0"/>
                <w:szCs w:val="28"/>
              </w:rPr>
            </w:pPr>
            <w:r>
              <w:rPr>
                <w:rStyle w:val="31"/>
                <w:rFonts w:eastAsiaTheme="minorHAnsi"/>
                <w:b w:val="0"/>
                <w:szCs w:val="28"/>
              </w:rPr>
              <w:t>134</w:t>
            </w:r>
          </w:p>
        </w:tc>
      </w:tr>
      <w:tr w:rsidR="00C12C34" w:rsidRPr="00C12C34" w:rsidTr="00AB2C28">
        <w:trPr>
          <w:trHeight w:val="178"/>
        </w:trPr>
        <w:tc>
          <w:tcPr>
            <w:tcW w:w="853" w:type="dxa"/>
          </w:tcPr>
          <w:p w:rsidR="00C12C34" w:rsidRPr="00BF7E9A" w:rsidRDefault="00BF7E9A" w:rsidP="00C12C34">
            <w:pPr>
              <w:spacing w:after="0" w:line="360" w:lineRule="auto"/>
              <w:jc w:val="center"/>
              <w:rPr>
                <w:rStyle w:val="31"/>
                <w:rFonts w:eastAsiaTheme="minorHAnsi"/>
                <w:szCs w:val="28"/>
              </w:rPr>
            </w:pPr>
            <w:r w:rsidRPr="00BF7E9A">
              <w:rPr>
                <w:rStyle w:val="31"/>
                <w:rFonts w:eastAsiaTheme="minorHAnsi"/>
                <w:szCs w:val="28"/>
              </w:rPr>
              <w:t>3.</w:t>
            </w:r>
          </w:p>
        </w:tc>
        <w:tc>
          <w:tcPr>
            <w:tcW w:w="8644" w:type="dxa"/>
            <w:gridSpan w:val="2"/>
          </w:tcPr>
          <w:p w:rsidR="00C12C34" w:rsidRPr="00BF7E9A" w:rsidRDefault="00BF7E9A" w:rsidP="00C12C34">
            <w:pPr>
              <w:spacing w:after="0" w:line="360" w:lineRule="auto"/>
              <w:rPr>
                <w:rStyle w:val="31"/>
                <w:rFonts w:eastAsiaTheme="minorHAnsi"/>
                <w:szCs w:val="28"/>
              </w:rPr>
            </w:pPr>
            <w:r w:rsidRPr="00BF7E9A">
              <w:rPr>
                <w:rStyle w:val="31"/>
                <w:rFonts w:eastAsiaTheme="minorHAnsi"/>
                <w:szCs w:val="28"/>
              </w:rPr>
              <w:t>Организационный раздел</w:t>
            </w:r>
          </w:p>
        </w:tc>
      </w:tr>
      <w:tr w:rsidR="00C12C34" w:rsidRPr="00C12C34" w:rsidTr="00AB2C28">
        <w:tc>
          <w:tcPr>
            <w:tcW w:w="853" w:type="dxa"/>
          </w:tcPr>
          <w:p w:rsidR="00C12C34" w:rsidRPr="00C12C34" w:rsidRDefault="00C12C34" w:rsidP="00C12C34">
            <w:pPr>
              <w:spacing w:after="0" w:line="360" w:lineRule="auto"/>
              <w:jc w:val="center"/>
              <w:rPr>
                <w:rStyle w:val="31"/>
                <w:rFonts w:eastAsiaTheme="minorHAnsi"/>
                <w:b w:val="0"/>
                <w:szCs w:val="28"/>
              </w:rPr>
            </w:pPr>
            <w:r w:rsidRPr="00C12C34">
              <w:rPr>
                <w:rStyle w:val="31"/>
                <w:rFonts w:eastAsiaTheme="minorHAnsi"/>
                <w:b w:val="0"/>
                <w:szCs w:val="28"/>
              </w:rPr>
              <w:t>3.1.</w:t>
            </w:r>
          </w:p>
        </w:tc>
        <w:tc>
          <w:tcPr>
            <w:tcW w:w="7510" w:type="dxa"/>
          </w:tcPr>
          <w:p w:rsidR="00C12C34" w:rsidRPr="00C12C34" w:rsidRDefault="00715BB6" w:rsidP="00C12C34">
            <w:pPr>
              <w:spacing w:after="0" w:line="360" w:lineRule="auto"/>
              <w:rPr>
                <w:rStyle w:val="31"/>
                <w:rFonts w:eastAsiaTheme="minorHAnsi"/>
                <w:b w:val="0"/>
                <w:szCs w:val="28"/>
              </w:rPr>
            </w:pPr>
            <w:r>
              <w:rPr>
                <w:rStyle w:val="31"/>
                <w:rFonts w:eastAsiaTheme="minorHAnsi"/>
                <w:b w:val="0"/>
                <w:szCs w:val="28"/>
              </w:rPr>
              <w:t>Кадровое обеспечение реализации Программы</w:t>
            </w:r>
          </w:p>
        </w:tc>
        <w:tc>
          <w:tcPr>
            <w:tcW w:w="1134" w:type="dxa"/>
          </w:tcPr>
          <w:p w:rsidR="00C12C34" w:rsidRPr="00C12C34" w:rsidRDefault="00C12C34" w:rsidP="001353A1">
            <w:pPr>
              <w:spacing w:after="0" w:line="240" w:lineRule="auto"/>
              <w:jc w:val="center"/>
              <w:rPr>
                <w:rStyle w:val="31"/>
                <w:rFonts w:eastAsiaTheme="minorHAnsi"/>
                <w:b w:val="0"/>
                <w:szCs w:val="28"/>
              </w:rPr>
            </w:pPr>
            <w:r w:rsidRPr="00C12C34">
              <w:rPr>
                <w:rStyle w:val="31"/>
                <w:rFonts w:eastAsiaTheme="minorHAnsi"/>
                <w:b w:val="0"/>
                <w:szCs w:val="28"/>
              </w:rPr>
              <w:t>14</w:t>
            </w:r>
            <w:r w:rsidR="001353A1">
              <w:rPr>
                <w:rStyle w:val="31"/>
                <w:rFonts w:eastAsiaTheme="minorHAnsi"/>
                <w:b w:val="0"/>
                <w:szCs w:val="28"/>
              </w:rPr>
              <w:t>6</w:t>
            </w:r>
          </w:p>
        </w:tc>
      </w:tr>
      <w:tr w:rsidR="00715BB6" w:rsidRPr="00C12C34" w:rsidTr="00AB2C28">
        <w:tc>
          <w:tcPr>
            <w:tcW w:w="853" w:type="dxa"/>
          </w:tcPr>
          <w:p w:rsidR="00715BB6" w:rsidRPr="00C12C34" w:rsidRDefault="00715BB6" w:rsidP="00C12C34">
            <w:pPr>
              <w:spacing w:after="0" w:line="360" w:lineRule="auto"/>
              <w:jc w:val="center"/>
              <w:rPr>
                <w:rStyle w:val="31"/>
                <w:rFonts w:eastAsiaTheme="minorHAnsi"/>
                <w:b w:val="0"/>
                <w:szCs w:val="28"/>
              </w:rPr>
            </w:pPr>
            <w:r>
              <w:rPr>
                <w:rStyle w:val="31"/>
                <w:rFonts w:eastAsiaTheme="minorHAnsi"/>
                <w:b w:val="0"/>
                <w:szCs w:val="28"/>
              </w:rPr>
              <w:t>3.2.</w:t>
            </w:r>
          </w:p>
        </w:tc>
        <w:tc>
          <w:tcPr>
            <w:tcW w:w="7510" w:type="dxa"/>
          </w:tcPr>
          <w:p w:rsidR="00715BB6" w:rsidRPr="00715BB6" w:rsidRDefault="00715BB6" w:rsidP="00715BB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0" w:lineRule="auto"/>
              <w:ind w:right="360"/>
              <w:rPr>
                <w:rStyle w:val="31"/>
                <w:rFonts w:eastAsia="Calibri"/>
                <w:b w:val="0"/>
                <w:bCs w:val="0"/>
              </w:rPr>
            </w:pPr>
            <w:r w:rsidRPr="00715BB6">
              <w:rPr>
                <w:rFonts w:ascii="Times New Roman" w:eastAsiaTheme="minorEastAsia" w:hAnsi="Times New Roman"/>
                <w:bCs/>
                <w:sz w:val="28"/>
                <w:szCs w:val="28"/>
              </w:rPr>
              <w:t>Материально-техническое обеспечение реализации Программы</w:t>
            </w:r>
          </w:p>
        </w:tc>
        <w:tc>
          <w:tcPr>
            <w:tcW w:w="1134" w:type="dxa"/>
          </w:tcPr>
          <w:p w:rsidR="00715BB6" w:rsidRPr="00C12C34" w:rsidRDefault="001353A1" w:rsidP="00AB2C28">
            <w:pPr>
              <w:spacing w:after="0" w:line="240" w:lineRule="auto"/>
              <w:jc w:val="center"/>
              <w:rPr>
                <w:rStyle w:val="31"/>
                <w:rFonts w:eastAsiaTheme="minorHAnsi"/>
                <w:b w:val="0"/>
                <w:szCs w:val="28"/>
              </w:rPr>
            </w:pPr>
            <w:r>
              <w:rPr>
                <w:rStyle w:val="31"/>
                <w:rFonts w:eastAsiaTheme="minorHAnsi"/>
                <w:b w:val="0"/>
                <w:szCs w:val="28"/>
              </w:rPr>
              <w:t>148</w:t>
            </w:r>
          </w:p>
        </w:tc>
      </w:tr>
      <w:tr w:rsidR="00C12C34" w:rsidRPr="00C12C34" w:rsidTr="00AB2C28">
        <w:tc>
          <w:tcPr>
            <w:tcW w:w="853" w:type="dxa"/>
          </w:tcPr>
          <w:p w:rsidR="00C12C34" w:rsidRPr="00C12C34" w:rsidRDefault="00C12C34" w:rsidP="00E35C7C">
            <w:pPr>
              <w:spacing w:after="0" w:line="360" w:lineRule="auto"/>
              <w:jc w:val="center"/>
              <w:rPr>
                <w:rStyle w:val="31"/>
                <w:rFonts w:eastAsiaTheme="minorHAnsi"/>
                <w:b w:val="0"/>
                <w:szCs w:val="28"/>
              </w:rPr>
            </w:pPr>
            <w:r w:rsidRPr="00C12C34">
              <w:rPr>
                <w:rStyle w:val="31"/>
                <w:rFonts w:eastAsiaTheme="minorHAnsi"/>
                <w:b w:val="0"/>
                <w:szCs w:val="28"/>
              </w:rPr>
              <w:t>3.</w:t>
            </w:r>
            <w:r w:rsidR="00E35C7C">
              <w:rPr>
                <w:rStyle w:val="31"/>
                <w:rFonts w:eastAsiaTheme="minorHAnsi"/>
                <w:b w:val="0"/>
                <w:szCs w:val="28"/>
              </w:rPr>
              <w:t>3</w:t>
            </w:r>
            <w:r w:rsidRPr="00C12C34">
              <w:rPr>
                <w:rStyle w:val="31"/>
                <w:rFonts w:eastAsiaTheme="minorHAnsi"/>
                <w:b w:val="0"/>
                <w:szCs w:val="28"/>
              </w:rPr>
              <w:t>.</w:t>
            </w:r>
          </w:p>
        </w:tc>
        <w:tc>
          <w:tcPr>
            <w:tcW w:w="7510" w:type="dxa"/>
          </w:tcPr>
          <w:p w:rsidR="00C12C34" w:rsidRPr="00C12C34" w:rsidRDefault="00C12C34" w:rsidP="00C12C34">
            <w:pPr>
              <w:spacing w:after="0" w:line="360" w:lineRule="auto"/>
              <w:rPr>
                <w:rStyle w:val="31"/>
                <w:rFonts w:eastAsiaTheme="minorHAnsi"/>
                <w:b w:val="0"/>
                <w:szCs w:val="28"/>
              </w:rPr>
            </w:pPr>
            <w:r w:rsidRPr="00C12C34">
              <w:rPr>
                <w:rStyle w:val="31"/>
                <w:rFonts w:eastAsiaTheme="minorHAnsi"/>
                <w:b w:val="0"/>
                <w:szCs w:val="28"/>
              </w:rPr>
              <w:t>Обеспеченность методическими материалами и средствами обучения и воспитания</w:t>
            </w:r>
          </w:p>
        </w:tc>
        <w:tc>
          <w:tcPr>
            <w:tcW w:w="1134" w:type="dxa"/>
          </w:tcPr>
          <w:p w:rsidR="00C12C34" w:rsidRPr="00C12C34" w:rsidRDefault="00C12C34" w:rsidP="001353A1">
            <w:pPr>
              <w:spacing w:after="0" w:line="240" w:lineRule="auto"/>
              <w:jc w:val="center"/>
              <w:rPr>
                <w:rStyle w:val="31"/>
                <w:rFonts w:eastAsiaTheme="minorHAnsi"/>
                <w:b w:val="0"/>
                <w:szCs w:val="28"/>
              </w:rPr>
            </w:pPr>
            <w:r w:rsidRPr="00C12C34">
              <w:rPr>
                <w:rStyle w:val="31"/>
                <w:rFonts w:eastAsiaTheme="minorHAnsi"/>
                <w:b w:val="0"/>
                <w:szCs w:val="28"/>
              </w:rPr>
              <w:t>1</w:t>
            </w:r>
            <w:r w:rsidR="001353A1">
              <w:rPr>
                <w:rStyle w:val="31"/>
                <w:rFonts w:eastAsiaTheme="minorHAnsi"/>
                <w:b w:val="0"/>
                <w:szCs w:val="28"/>
              </w:rPr>
              <w:t>49</w:t>
            </w:r>
          </w:p>
        </w:tc>
      </w:tr>
    </w:tbl>
    <w:p w:rsidR="00C12C34" w:rsidRDefault="00C12C34" w:rsidP="00C12C34">
      <w:pPr>
        <w:spacing w:after="0" w:line="360" w:lineRule="auto"/>
        <w:rPr>
          <w:rFonts w:ascii="Times New Roman" w:hAnsi="Times New Roman"/>
          <w:b/>
          <w:sz w:val="28"/>
          <w:szCs w:val="28"/>
          <w:u w:val="single"/>
        </w:rPr>
      </w:pPr>
    </w:p>
    <w:p w:rsidR="002A4D0A" w:rsidRDefault="002A4D0A" w:rsidP="000C436E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2A4D0A" w:rsidRDefault="002A4D0A" w:rsidP="000C436E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2A4D0A" w:rsidRDefault="002A4D0A" w:rsidP="000C436E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2A4D0A" w:rsidRDefault="002A4D0A" w:rsidP="000C436E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2A4D0A" w:rsidRDefault="002A4D0A" w:rsidP="000C436E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2A4D0A" w:rsidRDefault="002A4D0A" w:rsidP="000C436E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2A4D0A" w:rsidRDefault="002A4D0A" w:rsidP="000C436E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2A4D0A" w:rsidRDefault="002A4D0A" w:rsidP="000C436E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2A4D0A" w:rsidRDefault="002A4D0A" w:rsidP="000C436E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2A4D0A" w:rsidRDefault="002A4D0A" w:rsidP="000C436E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2A4D0A" w:rsidRDefault="002A4D0A" w:rsidP="000C436E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2A4D0A" w:rsidRDefault="002A4D0A" w:rsidP="000C436E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2A4D0A" w:rsidRDefault="002A4D0A" w:rsidP="000C436E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2A4D0A" w:rsidRDefault="002A4D0A" w:rsidP="000C436E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2A4D0A" w:rsidRDefault="002A4D0A" w:rsidP="000C436E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2A4D0A" w:rsidRDefault="002A4D0A" w:rsidP="000C436E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2A4D0A" w:rsidRDefault="002A4D0A" w:rsidP="000C436E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2A4D0A" w:rsidRDefault="002A4D0A" w:rsidP="000C436E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2A4D0A" w:rsidRDefault="002A4D0A" w:rsidP="000C436E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2A4D0A" w:rsidRDefault="002A4D0A" w:rsidP="00797457">
      <w:pPr>
        <w:spacing w:after="0" w:line="360" w:lineRule="auto"/>
        <w:rPr>
          <w:rFonts w:ascii="Times New Roman" w:hAnsi="Times New Roman"/>
          <w:b/>
          <w:sz w:val="28"/>
          <w:szCs w:val="28"/>
          <w:u w:val="single"/>
        </w:rPr>
      </w:pPr>
    </w:p>
    <w:p w:rsidR="00797457" w:rsidRDefault="00797457" w:rsidP="00797457">
      <w:pPr>
        <w:spacing w:after="0" w:line="360" w:lineRule="auto"/>
        <w:rPr>
          <w:rFonts w:ascii="Times New Roman" w:hAnsi="Times New Roman"/>
          <w:b/>
          <w:sz w:val="28"/>
          <w:szCs w:val="28"/>
          <w:u w:val="single"/>
        </w:rPr>
      </w:pPr>
    </w:p>
    <w:p w:rsidR="00BF7E9A" w:rsidRDefault="00BF7E9A" w:rsidP="00797457">
      <w:pPr>
        <w:spacing w:after="0" w:line="360" w:lineRule="auto"/>
        <w:rPr>
          <w:rFonts w:ascii="Times New Roman" w:hAnsi="Times New Roman"/>
          <w:b/>
          <w:sz w:val="28"/>
          <w:szCs w:val="28"/>
          <w:u w:val="single"/>
        </w:rPr>
      </w:pPr>
    </w:p>
    <w:p w:rsidR="001A3CB6" w:rsidRDefault="001A3CB6" w:rsidP="00BF7E9A">
      <w:pPr>
        <w:pStyle w:val="a4"/>
        <w:numPr>
          <w:ilvl w:val="0"/>
          <w:numId w:val="27"/>
        </w:num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D2334" w:rsidRPr="000915F2" w:rsidRDefault="00BF7E9A" w:rsidP="00BF7E9A">
      <w:pPr>
        <w:pStyle w:val="a4"/>
        <w:numPr>
          <w:ilvl w:val="0"/>
          <w:numId w:val="27"/>
        </w:num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BF7E9A">
        <w:rPr>
          <w:rFonts w:ascii="Times New Roman" w:hAnsi="Times New Roman"/>
          <w:b/>
          <w:sz w:val="28"/>
          <w:szCs w:val="28"/>
        </w:rPr>
        <w:t>Целевой раздел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9D2334" w:rsidRPr="009D2334" w:rsidRDefault="009D2334" w:rsidP="002A4D0A">
      <w:pPr>
        <w:spacing w:after="0" w:line="360" w:lineRule="auto"/>
        <w:ind w:left="1416"/>
        <w:jc w:val="center"/>
        <w:rPr>
          <w:rFonts w:ascii="Times New Roman" w:hAnsi="Times New Roman"/>
          <w:b/>
          <w:sz w:val="28"/>
          <w:szCs w:val="28"/>
        </w:rPr>
      </w:pPr>
      <w:r w:rsidRPr="009D2334">
        <w:rPr>
          <w:rFonts w:ascii="Times New Roman" w:hAnsi="Times New Roman"/>
          <w:b/>
          <w:sz w:val="28"/>
          <w:szCs w:val="28"/>
        </w:rPr>
        <w:t>1.</w:t>
      </w:r>
      <w:r>
        <w:rPr>
          <w:rFonts w:ascii="Times New Roman" w:hAnsi="Times New Roman"/>
          <w:b/>
          <w:sz w:val="28"/>
          <w:szCs w:val="28"/>
        </w:rPr>
        <w:t xml:space="preserve">1. </w:t>
      </w:r>
      <w:r w:rsidRPr="009D2334">
        <w:rPr>
          <w:rFonts w:ascii="Times New Roman" w:hAnsi="Times New Roman"/>
          <w:b/>
          <w:sz w:val="28"/>
          <w:szCs w:val="28"/>
        </w:rPr>
        <w:t>Пояснительная записка.</w:t>
      </w:r>
    </w:p>
    <w:p w:rsidR="009D2334" w:rsidRPr="009D2334" w:rsidRDefault="009D2334" w:rsidP="007A3A3B">
      <w:pPr>
        <w:spacing w:after="0" w:line="360" w:lineRule="auto"/>
        <w:ind w:left="1416"/>
        <w:jc w:val="both"/>
      </w:pPr>
    </w:p>
    <w:p w:rsidR="009D2334" w:rsidRPr="009D2334" w:rsidRDefault="009D2334" w:rsidP="007A3A3B">
      <w:pPr>
        <w:spacing w:after="0" w:line="36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D2334">
        <w:rPr>
          <w:rFonts w:ascii="Times New Roman" w:eastAsia="Times New Roman" w:hAnsi="Times New Roman"/>
          <w:sz w:val="28"/>
          <w:szCs w:val="28"/>
          <w:lang w:eastAsia="ru-RU"/>
        </w:rPr>
        <w:t>В настоящее время требования к образовательному процессу основываются на федеральных государственных образовательных стандартах дошкольного образования (далее ФГОС ДО) и требуют учета потребностей каждого ребенка и максимальной индивидуализации. Многие проблемы трудностей в обучении кроются в раннем и дошкольном возрасте, и очень часто могут быть обусловлены нарушением психофизического и речевого  развития, низким уровнем сформированности познавательных интересов, незрелостью эмоционально-личностной сферы, неблагоприятным социальным окружением или сочетанием тех и других факторов.</w:t>
      </w:r>
    </w:p>
    <w:p w:rsidR="009D2334" w:rsidRPr="009D2334" w:rsidRDefault="009D2334" w:rsidP="007A3A3B">
      <w:pPr>
        <w:tabs>
          <w:tab w:val="left" w:pos="284"/>
        </w:tabs>
        <w:spacing w:after="0" w:line="360" w:lineRule="auto"/>
        <w:ind w:right="-15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D2334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</w:t>
      </w:r>
      <w:r w:rsidRPr="009D2334">
        <w:rPr>
          <w:rFonts w:ascii="Times New Roman" w:eastAsia="Times New Roman" w:hAnsi="Times New Roman"/>
          <w:bCs/>
          <w:sz w:val="28"/>
          <w:szCs w:val="28"/>
          <w:lang w:eastAsia="ru-RU"/>
        </w:rPr>
        <w:t>Современный этап развития системы ранней помощи детям с ограниченными возможностями здоровья, в частности с</w:t>
      </w:r>
      <w:r w:rsidR="001A3CB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тяжелыми</w:t>
      </w:r>
      <w:r w:rsidRPr="009D233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нарушениями речи, в условиях дошкольного образовательного учреждения характеризуется повышением требований к организации и осуществлению коррекционно-образовательного процесса и направлено </w:t>
      </w:r>
      <w:r w:rsidRPr="009D2334">
        <w:rPr>
          <w:rFonts w:ascii="Times New Roman" w:eastAsia="Times New Roman" w:hAnsi="Times New Roman"/>
          <w:iCs/>
          <w:sz w:val="28"/>
          <w:szCs w:val="28"/>
          <w:lang w:eastAsia="ru-RU"/>
        </w:rPr>
        <w:t>на социальную адаптацию и интеграцию детей в общество</w:t>
      </w:r>
      <w:r w:rsidRPr="009D233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 </w:t>
      </w:r>
      <w:r w:rsidRPr="009D2334">
        <w:rPr>
          <w:rFonts w:ascii="Times New Roman" w:eastAsia="Times New Roman" w:hAnsi="Times New Roman"/>
          <w:sz w:val="28"/>
          <w:szCs w:val="28"/>
          <w:lang w:eastAsia="ru-RU"/>
        </w:rPr>
        <w:t>Все вышесказанное, вызывает необходимость разработки содержания Рабочей  Программы коррекционно-развивающей деятельности   учителя-логопеда в условиях дошкольной образовательной организации.</w:t>
      </w:r>
    </w:p>
    <w:p w:rsidR="009D4FC5" w:rsidRDefault="009D2334" w:rsidP="007A3A3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  <w:r w:rsidRPr="009D2334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Рабочая Программа коррекционной образовательной деятельности  учителя-логопеда рассчитана на </w:t>
      </w:r>
      <w:r w:rsidR="00766191">
        <w:rPr>
          <w:rFonts w:ascii="Times New Roman" w:eastAsia="Times New Roman" w:hAnsi="Times New Roman"/>
          <w:sz w:val="28"/>
          <w:szCs w:val="28"/>
          <w:lang w:eastAsia="ru-RU"/>
        </w:rPr>
        <w:t>один учебный год</w:t>
      </w:r>
      <w:r w:rsidRPr="009D2334">
        <w:rPr>
          <w:rFonts w:ascii="Times New Roman" w:eastAsia="Times New Roman" w:hAnsi="Times New Roman"/>
          <w:sz w:val="28"/>
          <w:szCs w:val="28"/>
          <w:lang w:eastAsia="ru-RU"/>
        </w:rPr>
        <w:t xml:space="preserve"> и предназначена для детей </w:t>
      </w:r>
      <w:r w:rsidR="00A51E26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5-6 лет , имеющими в анамнезе</w:t>
      </w:r>
      <w:r w:rsidRPr="009D2334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тяжелы</w:t>
      </w:r>
      <w:r w:rsidR="00A51E26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</w:t>
      </w:r>
      <w:r w:rsidR="00A51E26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нарушения</w:t>
      </w:r>
      <w:r w:rsidRPr="009D2334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речи (</w:t>
      </w:r>
      <w:r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ОНР 1 уровня, ОНР 2 уровня, ОНР 3 уровня</w:t>
      </w:r>
      <w:r w:rsidRPr="009D2334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), посещающих </w:t>
      </w:r>
      <w:r w:rsidR="00766191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</w:t>
      </w:r>
      <w:r w:rsidRPr="009D2334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старшую </w:t>
      </w:r>
      <w:r w:rsidR="00A51E26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группу</w:t>
      </w:r>
      <w:r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комбинированной направленности в </w:t>
      </w:r>
      <w:r w:rsidRPr="009D2334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 МБДОУ </w:t>
      </w:r>
      <w:r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№ 404 «Детский сад «Ростки».</w:t>
      </w:r>
    </w:p>
    <w:p w:rsidR="008067A2" w:rsidRPr="00932317" w:rsidRDefault="008067A2" w:rsidP="007A3A3B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32317">
        <w:rPr>
          <w:rFonts w:ascii="Times New Roman" w:hAnsi="Times New Roman"/>
          <w:b/>
          <w:sz w:val="28"/>
          <w:szCs w:val="28"/>
        </w:rPr>
        <w:t>Теоретико-методологической и нормативно-организационной основой для проектирования коррекционной деятельности учителя-логопеда с детьми с</w:t>
      </w:r>
      <w:r>
        <w:rPr>
          <w:rFonts w:ascii="Times New Roman" w:hAnsi="Times New Roman"/>
          <w:b/>
          <w:sz w:val="28"/>
          <w:szCs w:val="28"/>
        </w:rPr>
        <w:t xml:space="preserve">  ТНР (</w:t>
      </w:r>
      <w:r w:rsidRPr="00932317">
        <w:rPr>
          <w:rFonts w:ascii="Times New Roman" w:hAnsi="Times New Roman"/>
          <w:b/>
          <w:sz w:val="28"/>
          <w:szCs w:val="28"/>
        </w:rPr>
        <w:t>ОНР</w:t>
      </w:r>
      <w:r>
        <w:rPr>
          <w:rFonts w:ascii="Times New Roman" w:hAnsi="Times New Roman"/>
          <w:b/>
          <w:sz w:val="28"/>
          <w:szCs w:val="28"/>
        </w:rPr>
        <w:t>)</w:t>
      </w:r>
      <w:r w:rsidRPr="00932317">
        <w:rPr>
          <w:rFonts w:ascii="Times New Roman" w:hAnsi="Times New Roman"/>
          <w:b/>
          <w:sz w:val="28"/>
          <w:szCs w:val="28"/>
        </w:rPr>
        <w:t xml:space="preserve">  </w:t>
      </w:r>
      <w:r w:rsidRPr="00932317">
        <w:rPr>
          <w:rFonts w:ascii="Times New Roman" w:hAnsi="Times New Roman"/>
          <w:sz w:val="28"/>
          <w:szCs w:val="28"/>
        </w:rPr>
        <w:t>являются:</w:t>
      </w:r>
    </w:p>
    <w:p w:rsidR="008067A2" w:rsidRPr="00932317" w:rsidRDefault="008067A2" w:rsidP="007A3A3B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32317">
        <w:rPr>
          <w:rFonts w:ascii="Times New Roman" w:hAnsi="Times New Roman"/>
          <w:sz w:val="28"/>
          <w:szCs w:val="28"/>
        </w:rPr>
        <w:t>положения концепции о культурно-историческом  характере развития высших психических функций у человека и теории вторичных и первичных дефектов развития ребенка с ОВЗ (Л.С. Выготский);</w:t>
      </w:r>
    </w:p>
    <w:p w:rsidR="008067A2" w:rsidRPr="00932317" w:rsidRDefault="008067A2" w:rsidP="007A3A3B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32317">
        <w:rPr>
          <w:rFonts w:ascii="Times New Roman" w:hAnsi="Times New Roman"/>
          <w:sz w:val="28"/>
          <w:szCs w:val="28"/>
        </w:rPr>
        <w:lastRenderedPageBreak/>
        <w:t>положения концепции о трех уровнях речевого развития детей и об определении соответствующего содержания и особенностей организации коррекционно-развивающей деятельности учителя-логопеда (Р.Е.Левина);</w:t>
      </w:r>
    </w:p>
    <w:p w:rsidR="008067A2" w:rsidRPr="00932317" w:rsidRDefault="008067A2" w:rsidP="007A3A3B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32317">
        <w:rPr>
          <w:rFonts w:ascii="Times New Roman" w:hAnsi="Times New Roman"/>
          <w:sz w:val="28"/>
          <w:szCs w:val="28"/>
        </w:rPr>
        <w:t>результаты экспериментального исследования развития детской речи в дошкольном возрасте в условиях ее нарушения и  практические рекомендации по ее совершенствованию (Т.Б.Филичева, Г.В.Чиркина);</w:t>
      </w:r>
    </w:p>
    <w:p w:rsidR="008067A2" w:rsidRPr="00E45423" w:rsidRDefault="008067A2" w:rsidP="007A3A3B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32317">
        <w:rPr>
          <w:rFonts w:ascii="Times New Roman" w:hAnsi="Times New Roman"/>
          <w:sz w:val="28"/>
          <w:szCs w:val="28"/>
        </w:rPr>
        <w:t>требования ФГОС ДО к структуре ООП ДО;</w:t>
      </w:r>
    </w:p>
    <w:p w:rsidR="00E872A0" w:rsidRDefault="00E872A0" w:rsidP="007A3A3B">
      <w:pPr>
        <w:spacing w:after="0" w:line="36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2263D" w:rsidRPr="00D2263D" w:rsidRDefault="00D2263D" w:rsidP="007A3A3B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2263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Нормативно-правовую основу </w:t>
      </w:r>
      <w:r w:rsidRPr="00D2263D">
        <w:rPr>
          <w:rFonts w:ascii="Times New Roman" w:eastAsia="Times New Roman" w:hAnsi="Times New Roman"/>
          <w:sz w:val="28"/>
          <w:szCs w:val="28"/>
          <w:lang w:eastAsia="ru-RU"/>
        </w:rPr>
        <w:t>для разработки Рабочей Программы коррекционно-развивающей образовательной деятельности  учителя-логопеда составляют:</w:t>
      </w:r>
    </w:p>
    <w:p w:rsidR="00D2263D" w:rsidRPr="00D2263D" w:rsidRDefault="00D2263D" w:rsidP="00E76EFF">
      <w:pPr>
        <w:numPr>
          <w:ilvl w:val="0"/>
          <w:numId w:val="17"/>
        </w:numPr>
        <w:autoSpaceDN w:val="0"/>
        <w:spacing w:after="0" w:line="360" w:lineRule="auto"/>
        <w:contextualSpacing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D2263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Конвенция ООН о правах ребенка;</w:t>
      </w:r>
    </w:p>
    <w:p w:rsidR="00D2263D" w:rsidRPr="00D2263D" w:rsidRDefault="00D2263D" w:rsidP="00E76EFF">
      <w:pPr>
        <w:numPr>
          <w:ilvl w:val="0"/>
          <w:numId w:val="17"/>
        </w:numPr>
        <w:autoSpaceDN w:val="0"/>
        <w:spacing w:after="0" w:line="360" w:lineRule="auto"/>
        <w:contextualSpacing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D2263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Декларация прав ребенка;</w:t>
      </w:r>
    </w:p>
    <w:p w:rsidR="00D2263D" w:rsidRPr="00D2263D" w:rsidRDefault="009D4FC5" w:rsidP="00E76EFF">
      <w:pPr>
        <w:numPr>
          <w:ilvl w:val="0"/>
          <w:numId w:val="17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Федеральный з</w:t>
      </w:r>
      <w:r w:rsidR="00D2263D" w:rsidRPr="00D2263D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акон «Об образовании в РФ» от 29.12.2012 г. № 273 ФЗ</w:t>
      </w:r>
      <w:r w:rsidR="00D2263D" w:rsidRPr="00D2263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.(ред. от 13.07.2015) Глава 2 ст. 10 п.4, ст.11,ст.12, ст.13,ст.17; глава 3 ст.23; глава 4 ст. 42,48, 49; глава 5 ст.46; глава 7 ст.64; глава 11 ст.79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;</w:t>
      </w:r>
    </w:p>
    <w:p w:rsidR="00D2263D" w:rsidRPr="00D2263D" w:rsidRDefault="00D2263D" w:rsidP="00E76EFF">
      <w:pPr>
        <w:numPr>
          <w:ilvl w:val="0"/>
          <w:numId w:val="17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D2263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Закон РФ «Об основных гарантиях прав ребенка в РФ» № 124-Ф3 от 24.</w:t>
      </w:r>
      <w:r w:rsidR="009D4FC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07.98 (в ред. от 20.07.2000 г.);</w:t>
      </w:r>
    </w:p>
    <w:p w:rsidR="00D2263D" w:rsidRPr="00D2263D" w:rsidRDefault="00D2263D" w:rsidP="00E76EFF">
      <w:pPr>
        <w:numPr>
          <w:ilvl w:val="0"/>
          <w:numId w:val="17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D2263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Закон РФ «О  персональных данных» от 27.07.2006 № 152 – ФЗ (ред. От 21.07.2014)</w:t>
      </w:r>
      <w:r w:rsidR="009D4FC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;</w:t>
      </w:r>
    </w:p>
    <w:p w:rsidR="00D2263D" w:rsidRPr="00D2263D" w:rsidRDefault="00D2263D" w:rsidP="00E76EFF">
      <w:pPr>
        <w:numPr>
          <w:ilvl w:val="0"/>
          <w:numId w:val="17"/>
        </w:numPr>
        <w:autoSpaceDN w:val="0"/>
        <w:spacing w:after="0" w:line="360" w:lineRule="auto"/>
        <w:contextualSpacing/>
        <w:jc w:val="both"/>
        <w:rPr>
          <w:rFonts w:ascii="Times New Roman" w:eastAsia="Times New Roman" w:hAnsi="Times New Roman"/>
          <w:b/>
          <w:color w:val="292929"/>
          <w:sz w:val="28"/>
          <w:szCs w:val="28"/>
          <w:lang w:eastAsia="ru-RU"/>
        </w:rPr>
      </w:pPr>
      <w:r w:rsidRPr="00D2263D">
        <w:rPr>
          <w:rFonts w:ascii="Times New Roman" w:eastAsia="Times New Roman" w:hAnsi="Times New Roman"/>
          <w:sz w:val="28"/>
          <w:szCs w:val="28"/>
          <w:lang w:eastAsia="ru-RU"/>
        </w:rPr>
        <w:t>Приказ МОиН РФ  «Об утверждении федерального государственного образовательного стандарта дошкольного образования» от 17 октября 2013 г. №1155</w:t>
      </w:r>
      <w:r w:rsidR="009D4FC5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D2263D" w:rsidRPr="00D2263D" w:rsidRDefault="00D2263D" w:rsidP="00E76EFF">
      <w:pPr>
        <w:numPr>
          <w:ilvl w:val="0"/>
          <w:numId w:val="17"/>
        </w:numPr>
        <w:autoSpaceDN w:val="0"/>
        <w:spacing w:after="0" w:line="360" w:lineRule="auto"/>
        <w:contextualSpacing/>
        <w:jc w:val="both"/>
        <w:rPr>
          <w:rFonts w:ascii="Times New Roman" w:eastAsia="Times New Roman" w:hAnsi="Times New Roman"/>
          <w:b/>
          <w:color w:val="292929"/>
          <w:sz w:val="28"/>
          <w:szCs w:val="28"/>
          <w:lang w:eastAsia="ru-RU"/>
        </w:rPr>
      </w:pPr>
      <w:r w:rsidRPr="00D2263D">
        <w:rPr>
          <w:rFonts w:ascii="Times New Roman" w:eastAsia="Times New Roman" w:hAnsi="Times New Roman"/>
          <w:sz w:val="28"/>
          <w:szCs w:val="28"/>
          <w:lang w:eastAsia="ru-RU"/>
        </w:rPr>
        <w:t>Приказ Министерства образования и науки Российской Федерации от 30 августа 2013 г. № 1014 «Об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образования»</w:t>
      </w:r>
      <w:r w:rsidR="009D4FC5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D2263D" w:rsidRPr="00D2263D" w:rsidRDefault="00D2263D" w:rsidP="00E76EFF">
      <w:pPr>
        <w:numPr>
          <w:ilvl w:val="0"/>
          <w:numId w:val="17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D2263D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Приказ Министерства образования и науки РФ (Минобрнауки России) от 17 октября 2013 г. № 1155 г. Москва "Об утверждении федерального государственного образовательного ста</w:t>
      </w:r>
      <w:r w:rsidR="009D4FC5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ндарта дошкольного образования";</w:t>
      </w:r>
    </w:p>
    <w:p w:rsidR="00D2263D" w:rsidRPr="00D2263D" w:rsidRDefault="00D2263D" w:rsidP="00E76EFF">
      <w:pPr>
        <w:numPr>
          <w:ilvl w:val="0"/>
          <w:numId w:val="17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  <w:r w:rsidRPr="00D2263D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lastRenderedPageBreak/>
        <w:t>Комментарии к ФГОС дошкольного образования Минобрнауки России от 28 февраля 2014 года № 08-249</w:t>
      </w:r>
      <w:r w:rsidR="009D4FC5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;</w:t>
      </w:r>
    </w:p>
    <w:p w:rsidR="00E854E0" w:rsidRPr="00A51E26" w:rsidRDefault="00D2263D" w:rsidP="00E854E0">
      <w:pPr>
        <w:numPr>
          <w:ilvl w:val="0"/>
          <w:numId w:val="17"/>
        </w:numPr>
        <w:autoSpaceDN w:val="0"/>
        <w:spacing w:after="0" w:line="360" w:lineRule="auto"/>
        <w:contextualSpacing/>
        <w:jc w:val="both"/>
        <w:rPr>
          <w:rFonts w:ascii="Times New Roman" w:eastAsia="Times New Roman" w:hAnsi="Times New Roman"/>
          <w:b/>
          <w:color w:val="292929"/>
          <w:sz w:val="28"/>
          <w:szCs w:val="28"/>
          <w:lang w:eastAsia="ru-RU"/>
        </w:rPr>
      </w:pPr>
      <w:r w:rsidRPr="00D2263D">
        <w:rPr>
          <w:rFonts w:ascii="Times New Roman" w:eastAsia="Times New Roman" w:hAnsi="Times New Roman"/>
          <w:sz w:val="28"/>
          <w:szCs w:val="28"/>
          <w:lang w:eastAsia="ru-RU"/>
        </w:rPr>
        <w:t>Постановление Главного государственного санитарного врача РФ от 15 мая 2013 г. N 26"Об утверждении СанПиН 2.4.1.3049-13 "Санитарно-эпидемиологические требования к устройству, содержанию и организации режима работы дошкольных образовательных организаций"</w:t>
      </w:r>
      <w:r w:rsidR="00A51E2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E854E0" w:rsidRPr="00E854E0" w:rsidRDefault="00E854E0" w:rsidP="00E854E0">
      <w:pPr>
        <w:pStyle w:val="a4"/>
        <w:tabs>
          <w:tab w:val="left" w:pos="1276"/>
        </w:tabs>
        <w:spacing w:line="360" w:lineRule="auto"/>
        <w:ind w:left="142"/>
        <w:jc w:val="both"/>
        <w:rPr>
          <w:rFonts w:ascii="Times New Roman" w:hAnsi="Times New Roman"/>
          <w:sz w:val="28"/>
          <w:szCs w:val="28"/>
          <w:shd w:val="clear" w:color="auto" w:fill="FFFF00"/>
        </w:rPr>
      </w:pPr>
      <w:r>
        <w:rPr>
          <w:rFonts w:ascii="Times New Roman" w:hAnsi="Times New Roman"/>
          <w:iCs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E854E0">
        <w:rPr>
          <w:rFonts w:ascii="Times New Roman" w:hAnsi="Times New Roman"/>
          <w:sz w:val="28"/>
          <w:szCs w:val="28"/>
        </w:rPr>
        <w:t>Программа разработана на основе Основной образовательной программы дошкольного образования МБДОУ «Детского сада № 404 „Ростки”  и Комплексной образовательной программы дошкольного образования для детей с тяжелыми нарушениями речи (общим недоразвитием речи) с 3 до 7 лет. Н. В. Нищева. Издание 3-е, перераб. и доп. в соответствии с ФГОС ДО. – СПб. : ООО «ИЗДАТЕЛЬСТВО «ДЕТСТВО-ПРЕСС», 2018. – 240 с.</w:t>
      </w:r>
    </w:p>
    <w:p w:rsidR="00E45423" w:rsidRDefault="00E45423" w:rsidP="007A3A3B">
      <w:pPr>
        <w:pStyle w:val="a4"/>
        <w:spacing w:after="0" w:line="360" w:lineRule="auto"/>
        <w:ind w:left="360"/>
        <w:jc w:val="both"/>
        <w:rPr>
          <w:rFonts w:ascii="Times New Roman" w:hAnsi="Times New Roman"/>
          <w:b/>
          <w:sz w:val="28"/>
          <w:szCs w:val="28"/>
        </w:rPr>
      </w:pPr>
    </w:p>
    <w:p w:rsidR="003F517C" w:rsidRDefault="003F517C" w:rsidP="007A3A3B">
      <w:pPr>
        <w:pStyle w:val="a4"/>
        <w:spacing w:after="0" w:line="360" w:lineRule="auto"/>
        <w:ind w:left="36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Методические основы Программы</w:t>
      </w:r>
    </w:p>
    <w:p w:rsidR="003F517C" w:rsidRDefault="003F517C" w:rsidP="00A51E26">
      <w:pPr>
        <w:pStyle w:val="a4"/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3F517C">
        <w:rPr>
          <w:rFonts w:ascii="Times New Roman" w:hAnsi="Times New Roman"/>
          <w:sz w:val="28"/>
          <w:szCs w:val="28"/>
        </w:rPr>
        <w:t>Комплексная образовательная программа дошкольного образования для детей с тяжелыми нарушениями речи (общим недоразвитием речи) с 3 до 7 лет. Автор Н.В.Нищева, изд. «ДЕТСТВО-ПРЕСС», 2018</w:t>
      </w:r>
      <w:r>
        <w:rPr>
          <w:rFonts w:ascii="Times New Roman" w:hAnsi="Times New Roman"/>
          <w:sz w:val="28"/>
          <w:szCs w:val="28"/>
        </w:rPr>
        <w:t>.</w:t>
      </w:r>
    </w:p>
    <w:p w:rsidR="003F517C" w:rsidRPr="003F517C" w:rsidRDefault="003F517C" w:rsidP="00A51E26">
      <w:pPr>
        <w:pStyle w:val="a4"/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Обучение грамоте детей дошкольного возраста. Парциальная программа. Автор  Н.В.Нищева,  изд. «ДЕТСТВО-ПРЕСС», 2019.</w:t>
      </w:r>
    </w:p>
    <w:p w:rsidR="003F517C" w:rsidRPr="003F517C" w:rsidRDefault="003F517C" w:rsidP="007A3A3B">
      <w:pPr>
        <w:pStyle w:val="a4"/>
        <w:spacing w:after="0" w:line="36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:rsidR="00797457" w:rsidRDefault="00797457" w:rsidP="007A3A3B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854E0" w:rsidRPr="00797457" w:rsidRDefault="009D4FC5" w:rsidP="00797457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D4FC5">
        <w:rPr>
          <w:rFonts w:ascii="Times New Roman" w:hAnsi="Times New Roman"/>
          <w:b/>
          <w:sz w:val="28"/>
          <w:szCs w:val="28"/>
        </w:rPr>
        <w:t>1.</w:t>
      </w:r>
      <w:r w:rsidR="00D12B7E">
        <w:rPr>
          <w:rFonts w:ascii="Times New Roman" w:hAnsi="Times New Roman"/>
          <w:b/>
          <w:sz w:val="28"/>
          <w:szCs w:val="28"/>
        </w:rPr>
        <w:t xml:space="preserve">2. Цели, </w:t>
      </w:r>
      <w:r>
        <w:rPr>
          <w:rFonts w:ascii="Times New Roman" w:hAnsi="Times New Roman"/>
          <w:b/>
          <w:sz w:val="28"/>
          <w:szCs w:val="28"/>
        </w:rPr>
        <w:t xml:space="preserve">задачи </w:t>
      </w:r>
      <w:r w:rsidR="00D12B7E">
        <w:rPr>
          <w:rFonts w:ascii="Times New Roman" w:hAnsi="Times New Roman"/>
          <w:b/>
          <w:sz w:val="28"/>
          <w:szCs w:val="28"/>
        </w:rPr>
        <w:t xml:space="preserve">реализации </w:t>
      </w:r>
      <w:r>
        <w:rPr>
          <w:rFonts w:ascii="Times New Roman" w:hAnsi="Times New Roman"/>
          <w:b/>
          <w:sz w:val="28"/>
          <w:szCs w:val="28"/>
        </w:rPr>
        <w:t>программы</w:t>
      </w:r>
    </w:p>
    <w:p w:rsidR="00E854E0" w:rsidRPr="00873106" w:rsidRDefault="00E854E0" w:rsidP="00E854E0">
      <w:pPr>
        <w:spacing w:after="0" w:line="360" w:lineRule="auto"/>
        <w:ind w:left="10" w:firstLine="841"/>
        <w:jc w:val="both"/>
        <w:rPr>
          <w:rFonts w:ascii="Times New Roman" w:hAnsi="Times New Roman"/>
          <w:sz w:val="28"/>
          <w:szCs w:val="28"/>
        </w:rPr>
      </w:pPr>
      <w:r w:rsidRPr="00355C08">
        <w:rPr>
          <w:rFonts w:ascii="Times New Roman" w:hAnsi="Times New Roman"/>
          <w:b/>
          <w:sz w:val="28"/>
          <w:szCs w:val="28"/>
        </w:rPr>
        <w:t>Целью</w:t>
      </w:r>
      <w:r w:rsidRPr="00355C0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программы является создание оптимальных условий для коррекционной и образовательной работы и всестороннего гармоничного развитий детей с тяжелыми нарушениями речи (общим недоразвитием речи)</w:t>
      </w:r>
    </w:p>
    <w:p w:rsidR="00E854E0" w:rsidRDefault="00E854E0" w:rsidP="00E854E0">
      <w:pPr>
        <w:spacing w:after="0" w:line="360" w:lineRule="auto"/>
        <w:ind w:left="10" w:firstLine="841"/>
        <w:jc w:val="both"/>
        <w:rPr>
          <w:rFonts w:ascii="Times New Roman" w:hAnsi="Times New Roman"/>
          <w:b/>
          <w:sz w:val="28"/>
          <w:szCs w:val="28"/>
        </w:rPr>
      </w:pPr>
      <w:r w:rsidRPr="00873106">
        <w:rPr>
          <w:rFonts w:ascii="Times New Roman" w:hAnsi="Times New Roman"/>
          <w:b/>
          <w:sz w:val="28"/>
          <w:szCs w:val="28"/>
        </w:rPr>
        <w:t>Задач</w:t>
      </w:r>
      <w:r>
        <w:rPr>
          <w:rFonts w:ascii="Times New Roman" w:hAnsi="Times New Roman"/>
          <w:b/>
          <w:sz w:val="28"/>
          <w:szCs w:val="28"/>
        </w:rPr>
        <w:t>а</w:t>
      </w:r>
      <w:r w:rsidRPr="00873106">
        <w:rPr>
          <w:rFonts w:ascii="Times New Roman" w:hAnsi="Times New Roman"/>
          <w:b/>
          <w:sz w:val="28"/>
          <w:szCs w:val="28"/>
        </w:rPr>
        <w:t xml:space="preserve"> Программы:</w:t>
      </w:r>
    </w:p>
    <w:p w:rsidR="00E854E0" w:rsidRPr="00873106" w:rsidRDefault="00E854E0" w:rsidP="00E854E0">
      <w:pPr>
        <w:spacing w:after="0" w:line="360" w:lineRule="auto"/>
        <w:ind w:left="10" w:firstLine="84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873106">
        <w:rPr>
          <w:rFonts w:ascii="Times New Roman" w:hAnsi="Times New Roman"/>
          <w:sz w:val="28"/>
          <w:szCs w:val="28"/>
        </w:rPr>
        <w:t>владение детьми самостоятельной, связной, грамматически правильной речью и коммуникативными навыками, фонетической системой русского языка, элементами грамоты, что формирует психологическую готовность к обучению в школе и обеспечивает преемственность со следующей ступенью системы общего образования</w:t>
      </w:r>
    </w:p>
    <w:p w:rsidR="00A51E26" w:rsidRDefault="00E854E0" w:rsidP="00E854E0">
      <w:pPr>
        <w:spacing w:after="0" w:line="36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</w:t>
      </w:r>
    </w:p>
    <w:p w:rsidR="00A51E26" w:rsidRDefault="00A51E26" w:rsidP="00E854E0">
      <w:pPr>
        <w:spacing w:after="0" w:line="360" w:lineRule="auto"/>
        <w:rPr>
          <w:rFonts w:ascii="Times New Roman" w:hAnsi="Times New Roman"/>
          <w:b/>
          <w:bCs/>
          <w:sz w:val="28"/>
          <w:szCs w:val="28"/>
        </w:rPr>
      </w:pPr>
    </w:p>
    <w:p w:rsidR="00E854E0" w:rsidRPr="00A52847" w:rsidRDefault="00E854E0" w:rsidP="00A51E26">
      <w:pPr>
        <w:spacing w:after="0" w:line="360" w:lineRule="auto"/>
        <w:ind w:firstLine="708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Идея программы </w:t>
      </w:r>
      <w:r>
        <w:rPr>
          <w:rFonts w:ascii="Times New Roman" w:hAnsi="Times New Roman"/>
          <w:bCs/>
          <w:sz w:val="28"/>
          <w:szCs w:val="28"/>
        </w:rPr>
        <w:t>заключается в реализации общеобразовательных задач дошкольного образования с привлечением синхронно</w:t>
      </w:r>
      <w:r w:rsidR="00C12C34">
        <w:rPr>
          <w:rFonts w:ascii="Times New Roman" w:hAnsi="Times New Roman"/>
          <w:bCs/>
          <w:sz w:val="28"/>
          <w:szCs w:val="28"/>
        </w:rPr>
        <w:t>го выравнивания речевого и психи</w:t>
      </w:r>
      <w:r>
        <w:rPr>
          <w:rFonts w:ascii="Times New Roman" w:hAnsi="Times New Roman"/>
          <w:bCs/>
          <w:sz w:val="28"/>
          <w:szCs w:val="28"/>
        </w:rPr>
        <w:t>ческого развития детей с общим недоразвитием речи, то есть реализация принципа природосообразности</w:t>
      </w:r>
      <w:r w:rsidR="00C12C34">
        <w:rPr>
          <w:rFonts w:ascii="Times New Roman" w:hAnsi="Times New Roman"/>
          <w:bCs/>
          <w:sz w:val="28"/>
          <w:szCs w:val="28"/>
        </w:rPr>
        <w:t>.</w:t>
      </w:r>
    </w:p>
    <w:p w:rsidR="00D12B7E" w:rsidRDefault="00D12B7E" w:rsidP="007A3A3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D12B7E" w:rsidRDefault="00D12B7E" w:rsidP="007A3A3B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1.3. Принципы и подходы к формированию Программы</w:t>
      </w:r>
    </w:p>
    <w:p w:rsidR="009C76DB" w:rsidRDefault="009C76DB" w:rsidP="007A3A3B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9C76DB" w:rsidRDefault="009C76DB" w:rsidP="007A3A3B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1.3.1. Принципы формирования  Программы</w:t>
      </w:r>
    </w:p>
    <w:p w:rsidR="008067A2" w:rsidRPr="00D12B7E" w:rsidRDefault="008067A2" w:rsidP="007A3A3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2B7E">
        <w:rPr>
          <w:rFonts w:ascii="Times New Roman" w:hAnsi="Times New Roman"/>
          <w:b/>
          <w:sz w:val="28"/>
          <w:szCs w:val="28"/>
        </w:rPr>
        <w:t xml:space="preserve">Принцип развивающей направленности коррекционной работы. </w:t>
      </w:r>
      <w:r w:rsidRPr="00D12B7E">
        <w:rPr>
          <w:rFonts w:ascii="Times New Roman" w:hAnsi="Times New Roman"/>
          <w:sz w:val="28"/>
          <w:szCs w:val="28"/>
        </w:rPr>
        <w:t>Соблюдение этого принципа не позволяет ограничиваться разрешением лишь актуальных на сегодняшний день трудностей в развитии и требует учета ближайшего прогноза развития ребенка и создания благоприятных условий для наиболее полной реализации его потенциальных возможностей.</w:t>
      </w:r>
    </w:p>
    <w:p w:rsidR="008067A2" w:rsidRPr="00D12B7E" w:rsidRDefault="008067A2" w:rsidP="009C76DB">
      <w:pPr>
        <w:spacing w:after="0" w:line="36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D12B7E">
        <w:rPr>
          <w:rFonts w:ascii="Times New Roman" w:hAnsi="Times New Roman"/>
          <w:sz w:val="28"/>
          <w:szCs w:val="28"/>
        </w:rPr>
        <w:t>Иными словами, коррекционная  работа с детьми с ОНР в старшей и подготовительной группах ДОО проходит на трех уровнях:</w:t>
      </w:r>
    </w:p>
    <w:p w:rsidR="008067A2" w:rsidRPr="00D12B7E" w:rsidRDefault="008067A2" w:rsidP="007A3A3B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2B7E">
        <w:rPr>
          <w:rFonts w:ascii="Times New Roman" w:hAnsi="Times New Roman"/>
          <w:b/>
          <w:sz w:val="28"/>
          <w:szCs w:val="28"/>
        </w:rPr>
        <w:t xml:space="preserve">коррекционном </w:t>
      </w:r>
      <w:r w:rsidRPr="00D12B7E">
        <w:rPr>
          <w:rFonts w:ascii="Times New Roman" w:hAnsi="Times New Roman"/>
          <w:sz w:val="28"/>
          <w:szCs w:val="28"/>
        </w:rPr>
        <w:t>(исправление отклонений речевого развития, нарушений психоэмоционального и интеллектуального развития);</w:t>
      </w:r>
    </w:p>
    <w:p w:rsidR="008067A2" w:rsidRPr="00D12B7E" w:rsidRDefault="008067A2" w:rsidP="007A3A3B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2B7E">
        <w:rPr>
          <w:rFonts w:ascii="Times New Roman" w:hAnsi="Times New Roman"/>
          <w:b/>
          <w:sz w:val="28"/>
          <w:szCs w:val="28"/>
        </w:rPr>
        <w:t xml:space="preserve">профилактическом </w:t>
      </w:r>
      <w:r w:rsidRPr="00D12B7E">
        <w:rPr>
          <w:rFonts w:ascii="Times New Roman" w:hAnsi="Times New Roman"/>
          <w:sz w:val="28"/>
          <w:szCs w:val="28"/>
        </w:rPr>
        <w:t>(предупреждение возможных трудностей в освоении устной и письменной речи в школе);</w:t>
      </w:r>
    </w:p>
    <w:p w:rsidR="008067A2" w:rsidRPr="00D12B7E" w:rsidRDefault="008067A2" w:rsidP="007A3A3B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2B7E">
        <w:rPr>
          <w:rFonts w:ascii="Times New Roman" w:hAnsi="Times New Roman"/>
          <w:b/>
          <w:sz w:val="28"/>
          <w:szCs w:val="28"/>
        </w:rPr>
        <w:t xml:space="preserve">развивающем </w:t>
      </w:r>
      <w:r w:rsidRPr="00D12B7E">
        <w:rPr>
          <w:rFonts w:ascii="Times New Roman" w:hAnsi="Times New Roman"/>
          <w:sz w:val="28"/>
          <w:szCs w:val="28"/>
        </w:rPr>
        <w:t>(стимулирование и обогащение личностного и психического развития через формирование интегративных качеств).</w:t>
      </w:r>
    </w:p>
    <w:p w:rsidR="008067A2" w:rsidRPr="00D12B7E" w:rsidRDefault="008067A2" w:rsidP="007A3A3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2B7E">
        <w:rPr>
          <w:rFonts w:ascii="Times New Roman" w:hAnsi="Times New Roman"/>
          <w:b/>
          <w:sz w:val="28"/>
          <w:szCs w:val="28"/>
        </w:rPr>
        <w:t xml:space="preserve">Принцип единства диагностики и коррекции </w:t>
      </w:r>
      <w:r w:rsidRPr="00D12B7E">
        <w:rPr>
          <w:rFonts w:ascii="Times New Roman" w:hAnsi="Times New Roman"/>
          <w:sz w:val="28"/>
          <w:szCs w:val="28"/>
        </w:rPr>
        <w:t>отражает целостность процесса оказания коррекционной психолого-педагогической помощи ребенку с ОНР. Он предполагает обязательное комплексное диагностическое обследование ребенка и на основе его результатов определение целей и задач индивидуальной коррекционно-развивающей программы. При этом осуществляется постоянный контроль развития лексико-грамматического строя, умения строить связное высказывание, деятельности, поведения, динамики эмоциональных состояний, чувств и переживаний ребенка, что позволяет внести необходимые коррективы в обучающие программы.</w:t>
      </w:r>
    </w:p>
    <w:p w:rsidR="008067A2" w:rsidRPr="00D12B7E" w:rsidRDefault="008067A2" w:rsidP="007A3A3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2B7E">
        <w:rPr>
          <w:rFonts w:ascii="Times New Roman" w:hAnsi="Times New Roman"/>
          <w:b/>
          <w:sz w:val="28"/>
          <w:szCs w:val="28"/>
        </w:rPr>
        <w:lastRenderedPageBreak/>
        <w:t xml:space="preserve">Деятельностный принцип коррекционной работы </w:t>
      </w:r>
      <w:r w:rsidRPr="00D12B7E">
        <w:rPr>
          <w:rFonts w:ascii="Times New Roman" w:hAnsi="Times New Roman"/>
          <w:sz w:val="28"/>
          <w:szCs w:val="28"/>
        </w:rPr>
        <w:t>декларирует, что основным механизмом коррекционно-развивающего воздействия является организация активной деятельности и создание оптимальных условий для ориентировки ребенка в конкретной ситуации.</w:t>
      </w:r>
    </w:p>
    <w:p w:rsidR="008067A2" w:rsidRPr="00D12B7E" w:rsidRDefault="008067A2" w:rsidP="007A3A3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2B7E">
        <w:rPr>
          <w:rFonts w:ascii="Times New Roman" w:hAnsi="Times New Roman"/>
          <w:b/>
          <w:sz w:val="28"/>
          <w:szCs w:val="28"/>
        </w:rPr>
        <w:t xml:space="preserve">Принцип комплексности методов психологического воздействия – </w:t>
      </w:r>
      <w:r w:rsidRPr="00D12B7E">
        <w:rPr>
          <w:rFonts w:ascii="Times New Roman" w:hAnsi="Times New Roman"/>
          <w:sz w:val="28"/>
          <w:szCs w:val="28"/>
        </w:rPr>
        <w:t>необходимость использования в коррекционной работе с детьми с ОНР всего многообразия методов, приемов и средств психологического и личностного воздействия. К их числу можно  отнести и те, что получили в теории и практике коррекции наибольшее распространение и признание в последние годы: методы арт-, сказко- и игротерапии; методы модификации поведения ( поведенческий тренинг) и т.п.</w:t>
      </w:r>
    </w:p>
    <w:p w:rsidR="008067A2" w:rsidRPr="00D12B7E" w:rsidRDefault="008067A2" w:rsidP="007A3A3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2B7E">
        <w:rPr>
          <w:rFonts w:ascii="Times New Roman" w:hAnsi="Times New Roman"/>
          <w:b/>
          <w:sz w:val="28"/>
          <w:szCs w:val="28"/>
        </w:rPr>
        <w:t xml:space="preserve">Принцип интеграции коррекционной деятельности в организованную образовательную деятельность и другие виды детской деятельности </w:t>
      </w:r>
      <w:r w:rsidRPr="00D12B7E">
        <w:rPr>
          <w:rFonts w:ascii="Times New Roman" w:hAnsi="Times New Roman"/>
          <w:sz w:val="28"/>
          <w:szCs w:val="28"/>
        </w:rPr>
        <w:t>(совместную деятельность взрослого и ребенка, самостоятельную деятельность) предполагает реализацию комплексного подхода в коррекционной деятельности, основанного на едином тематическом планировании педагогической работы всех участников коррекционно-образовательного процесса и обеспечивающего введение коррекционной работы во все образовательные области ООП ДО.</w:t>
      </w:r>
    </w:p>
    <w:p w:rsidR="008067A2" w:rsidRPr="00D12B7E" w:rsidRDefault="008067A2" w:rsidP="007A3A3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2B7E">
        <w:rPr>
          <w:rFonts w:ascii="Times New Roman" w:hAnsi="Times New Roman"/>
          <w:b/>
          <w:sz w:val="28"/>
          <w:szCs w:val="28"/>
        </w:rPr>
        <w:t xml:space="preserve">Принцип активного привлечения ближайшего социального окружения к работе с ребенком с ОНР. </w:t>
      </w:r>
      <w:r w:rsidRPr="00D12B7E">
        <w:rPr>
          <w:rFonts w:ascii="Times New Roman" w:hAnsi="Times New Roman"/>
          <w:sz w:val="28"/>
          <w:szCs w:val="28"/>
        </w:rPr>
        <w:t>Перенос нового позитивного опыта, полученного ребенком на коррекционных логопедических занятиях, в реальную жизненную практику возможен лишь при условии готовности его ближайших партнеров принять и реализовать новые способы общения и взаимодействия с ним, поддержать его саморазвитие и самоутверждение.</w:t>
      </w:r>
    </w:p>
    <w:p w:rsidR="008067A2" w:rsidRPr="00D12B7E" w:rsidRDefault="008067A2" w:rsidP="007A3A3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2B7E">
        <w:rPr>
          <w:rFonts w:ascii="Times New Roman" w:hAnsi="Times New Roman"/>
          <w:b/>
          <w:sz w:val="28"/>
          <w:szCs w:val="28"/>
        </w:rPr>
        <w:t xml:space="preserve">Принцип активизации развития динамичности восприятия. </w:t>
      </w:r>
      <w:r w:rsidRPr="00D12B7E">
        <w:rPr>
          <w:rFonts w:ascii="Times New Roman" w:hAnsi="Times New Roman"/>
          <w:sz w:val="28"/>
          <w:szCs w:val="28"/>
        </w:rPr>
        <w:t>В ходе коррекционно-развивающих занятий этот принцип успешно реализуется через задания с постепенно  нарастающей трудностью; через включение упражнений, при выполнении которых внимание ребенка обращается на разные признаки, свойства и состояния изучаемого предмета; через разнообразие типов выполняемых заданий и смену видов деятельности.</w:t>
      </w:r>
    </w:p>
    <w:p w:rsidR="008067A2" w:rsidRPr="00D12B7E" w:rsidRDefault="008067A2" w:rsidP="007A3A3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2B7E">
        <w:rPr>
          <w:rFonts w:ascii="Times New Roman" w:hAnsi="Times New Roman"/>
          <w:b/>
          <w:sz w:val="28"/>
          <w:szCs w:val="28"/>
        </w:rPr>
        <w:t>Продуктивность обработки информации.</w:t>
      </w:r>
      <w:r w:rsidRPr="00D12B7E">
        <w:rPr>
          <w:rFonts w:ascii="Times New Roman" w:hAnsi="Times New Roman"/>
          <w:sz w:val="28"/>
          <w:szCs w:val="28"/>
        </w:rPr>
        <w:t xml:space="preserve"> Смысл этого принципа состоит в том, чтобы обеспечить полноценное усвоение информации детьми на основе переноса </w:t>
      </w:r>
      <w:r w:rsidRPr="00D12B7E">
        <w:rPr>
          <w:rFonts w:ascii="Times New Roman" w:hAnsi="Times New Roman"/>
          <w:sz w:val="28"/>
          <w:szCs w:val="28"/>
        </w:rPr>
        <w:lastRenderedPageBreak/>
        <w:t>предлагаемых педагогом способов обработки информации в актуальную предметно-развивающую среду. Тем самым формируется механизм самостоятельного поиска, выбора и принятия решения. То есть способность самостоятельного и адекватного реагирования на определенные условия.</w:t>
      </w:r>
    </w:p>
    <w:p w:rsidR="008067A2" w:rsidRPr="00D12B7E" w:rsidRDefault="008067A2" w:rsidP="007A3A3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2B7E">
        <w:rPr>
          <w:rFonts w:ascii="Times New Roman" w:hAnsi="Times New Roman"/>
          <w:b/>
          <w:sz w:val="28"/>
          <w:szCs w:val="28"/>
        </w:rPr>
        <w:t xml:space="preserve">Обеспечение мотивации к образовательной деятельности. </w:t>
      </w:r>
      <w:r w:rsidRPr="00D12B7E">
        <w:rPr>
          <w:rFonts w:ascii="Times New Roman" w:hAnsi="Times New Roman"/>
          <w:sz w:val="28"/>
          <w:szCs w:val="28"/>
        </w:rPr>
        <w:t>Этот принцип предполагает обеспечение постоянного интереса ребенка к предлагаемым заданиям.</w:t>
      </w:r>
    </w:p>
    <w:p w:rsidR="008067A2" w:rsidRDefault="008067A2" w:rsidP="007A3A3B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9C76DB" w:rsidRPr="00D12B7E" w:rsidRDefault="009C76DB" w:rsidP="007A3A3B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1.3.2. Подходы к формированию Программы</w:t>
      </w:r>
    </w:p>
    <w:p w:rsidR="008067A2" w:rsidRPr="00D12B7E" w:rsidRDefault="008067A2" w:rsidP="007A3A3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2B7E">
        <w:rPr>
          <w:rFonts w:ascii="Times New Roman" w:hAnsi="Times New Roman"/>
          <w:b/>
          <w:sz w:val="28"/>
          <w:szCs w:val="28"/>
        </w:rPr>
        <w:t xml:space="preserve">Концентрический подход к проектированию содержания коррекционно-развивающих занятий. </w:t>
      </w:r>
      <w:r w:rsidRPr="00D12B7E">
        <w:rPr>
          <w:rFonts w:ascii="Times New Roman" w:hAnsi="Times New Roman"/>
          <w:sz w:val="28"/>
          <w:szCs w:val="28"/>
        </w:rPr>
        <w:t>В коррекционно-развивающей работе целесообразно применять концентрическую систему изучения материала, где каждый концентр включает в себя постепенно усложняющуюся совокупность всех подсистем языка (лексической, синтаксической, морфологической).</w:t>
      </w:r>
    </w:p>
    <w:p w:rsidR="008067A2" w:rsidRPr="00D12B7E" w:rsidRDefault="008067A2" w:rsidP="007A3A3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2B7E">
        <w:rPr>
          <w:rFonts w:ascii="Times New Roman" w:hAnsi="Times New Roman"/>
          <w:sz w:val="28"/>
          <w:szCs w:val="28"/>
        </w:rPr>
        <w:t xml:space="preserve">Необходимость учета обозначенных принципов очевидна, поскольку они дают возможность обеспечить </w:t>
      </w:r>
      <w:r w:rsidRPr="00D12B7E">
        <w:rPr>
          <w:rFonts w:ascii="Times New Roman" w:hAnsi="Times New Roman"/>
          <w:b/>
          <w:sz w:val="28"/>
          <w:szCs w:val="28"/>
        </w:rPr>
        <w:t>целостность, последовательность и преемственность</w:t>
      </w:r>
      <w:r w:rsidRPr="00D12B7E">
        <w:rPr>
          <w:rFonts w:ascii="Times New Roman" w:hAnsi="Times New Roman"/>
          <w:sz w:val="28"/>
          <w:szCs w:val="28"/>
        </w:rPr>
        <w:t xml:space="preserve"> задач и содержания обучающей и развивающей деятельности.</w:t>
      </w:r>
    </w:p>
    <w:p w:rsidR="008067A2" w:rsidRDefault="008067A2" w:rsidP="007A3A3B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D12B7E">
        <w:rPr>
          <w:rFonts w:ascii="Times New Roman" w:hAnsi="Times New Roman"/>
          <w:sz w:val="28"/>
          <w:szCs w:val="28"/>
        </w:rPr>
        <w:tab/>
        <w:t>Кроме того, они позволяют обеспечить комплексный подход к устранению у ребенка общего недоразвития речи, пос</w:t>
      </w:r>
      <w:r>
        <w:rPr>
          <w:rFonts w:ascii="Times New Roman" w:hAnsi="Times New Roman"/>
          <w:sz w:val="28"/>
          <w:szCs w:val="28"/>
        </w:rPr>
        <w:t>редством</w:t>
      </w:r>
      <w:r w:rsidRPr="00D12B7E">
        <w:rPr>
          <w:rFonts w:ascii="Times New Roman" w:hAnsi="Times New Roman"/>
          <w:sz w:val="28"/>
          <w:szCs w:val="28"/>
        </w:rPr>
        <w:t xml:space="preserve"> объедин</w:t>
      </w:r>
      <w:r>
        <w:rPr>
          <w:rFonts w:ascii="Times New Roman" w:hAnsi="Times New Roman"/>
          <w:sz w:val="28"/>
          <w:szCs w:val="28"/>
        </w:rPr>
        <w:t>ения</w:t>
      </w:r>
      <w:r w:rsidRPr="00D12B7E">
        <w:rPr>
          <w:rFonts w:ascii="Times New Roman" w:hAnsi="Times New Roman"/>
          <w:sz w:val="28"/>
          <w:szCs w:val="28"/>
        </w:rPr>
        <w:t xml:space="preserve"> усили</w:t>
      </w:r>
      <w:r>
        <w:rPr>
          <w:rFonts w:ascii="Times New Roman" w:hAnsi="Times New Roman"/>
          <w:sz w:val="28"/>
          <w:szCs w:val="28"/>
        </w:rPr>
        <w:t>й</w:t>
      </w:r>
      <w:r w:rsidRPr="00D12B7E">
        <w:rPr>
          <w:rFonts w:ascii="Times New Roman" w:hAnsi="Times New Roman"/>
          <w:sz w:val="28"/>
          <w:szCs w:val="28"/>
        </w:rPr>
        <w:t xml:space="preserve"> педагогов разного профиля: учителя-логопеда, воспитателя, музыкального руководителя, инструктора по физической культуре и педагога-психолога.</w:t>
      </w:r>
    </w:p>
    <w:p w:rsidR="00C27189" w:rsidRPr="008067A2" w:rsidRDefault="00C27189" w:rsidP="007A3A3B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797457" w:rsidRDefault="00797457" w:rsidP="007A3A3B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97457" w:rsidRDefault="00797457" w:rsidP="007A3A3B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97457" w:rsidRDefault="00797457" w:rsidP="007A3A3B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A30026" w:rsidRPr="009C76DB" w:rsidRDefault="00D12B7E" w:rsidP="009C76DB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1.4</w:t>
      </w:r>
      <w:r w:rsidR="00581B44" w:rsidRPr="00581B44">
        <w:rPr>
          <w:rFonts w:ascii="Times New Roman" w:hAnsi="Times New Roman"/>
          <w:b/>
          <w:sz w:val="28"/>
          <w:szCs w:val="28"/>
        </w:rPr>
        <w:t xml:space="preserve">. </w:t>
      </w:r>
      <w:r w:rsidR="00BF2914" w:rsidRPr="00BF2914">
        <w:rPr>
          <w:rFonts w:ascii="Times New Roman" w:eastAsia="Times New Roman" w:hAnsi="Times New Roman"/>
          <w:b/>
          <w:iCs/>
          <w:color w:val="000000"/>
          <w:spacing w:val="1"/>
          <w:w w:val="109"/>
          <w:sz w:val="28"/>
          <w:szCs w:val="28"/>
          <w:lang w:eastAsia="ru-RU"/>
        </w:rPr>
        <w:t>Значимые для разработки и реализации программы характеристики особенностей речевого развития</w:t>
      </w:r>
      <w:r w:rsidR="00BF2914">
        <w:rPr>
          <w:rFonts w:ascii="Times New Roman" w:eastAsia="Times New Roman" w:hAnsi="Times New Roman"/>
          <w:b/>
          <w:iCs/>
          <w:color w:val="000000"/>
          <w:spacing w:val="1"/>
          <w:w w:val="109"/>
          <w:sz w:val="28"/>
          <w:szCs w:val="28"/>
          <w:lang w:eastAsia="ru-RU"/>
        </w:rPr>
        <w:t xml:space="preserve"> детей с</w:t>
      </w:r>
      <w:r w:rsidR="00894634">
        <w:rPr>
          <w:rFonts w:ascii="Times New Roman" w:eastAsia="Times New Roman" w:hAnsi="Times New Roman"/>
          <w:b/>
          <w:iCs/>
          <w:color w:val="000000"/>
          <w:spacing w:val="1"/>
          <w:w w:val="109"/>
          <w:sz w:val="28"/>
          <w:szCs w:val="28"/>
          <w:lang w:eastAsia="ru-RU"/>
        </w:rPr>
        <w:t xml:space="preserve"> ТНР</w:t>
      </w:r>
      <w:r w:rsidR="00BF2914">
        <w:rPr>
          <w:rFonts w:ascii="Times New Roman" w:eastAsia="Times New Roman" w:hAnsi="Times New Roman"/>
          <w:b/>
          <w:iCs/>
          <w:color w:val="000000"/>
          <w:spacing w:val="1"/>
          <w:w w:val="109"/>
          <w:sz w:val="28"/>
          <w:szCs w:val="28"/>
          <w:lang w:eastAsia="ru-RU"/>
        </w:rPr>
        <w:t xml:space="preserve"> </w:t>
      </w:r>
      <w:r w:rsidR="00894634">
        <w:rPr>
          <w:rFonts w:ascii="Times New Roman" w:eastAsia="Times New Roman" w:hAnsi="Times New Roman"/>
          <w:b/>
          <w:iCs/>
          <w:color w:val="000000"/>
          <w:spacing w:val="1"/>
          <w:w w:val="109"/>
          <w:sz w:val="28"/>
          <w:szCs w:val="28"/>
          <w:lang w:eastAsia="ru-RU"/>
        </w:rPr>
        <w:t>(</w:t>
      </w:r>
      <w:r w:rsidR="00BF2914">
        <w:rPr>
          <w:rFonts w:ascii="Times New Roman" w:eastAsia="Times New Roman" w:hAnsi="Times New Roman"/>
          <w:b/>
          <w:iCs/>
          <w:color w:val="000000"/>
          <w:spacing w:val="1"/>
          <w:w w:val="109"/>
          <w:sz w:val="28"/>
          <w:szCs w:val="28"/>
          <w:lang w:eastAsia="ru-RU"/>
        </w:rPr>
        <w:t xml:space="preserve">общим недоразвитием </w:t>
      </w:r>
      <w:r w:rsidR="00581B44">
        <w:rPr>
          <w:rFonts w:ascii="Times New Roman" w:eastAsia="Times New Roman" w:hAnsi="Times New Roman"/>
          <w:b/>
          <w:iCs/>
          <w:color w:val="000000"/>
          <w:spacing w:val="1"/>
          <w:w w:val="109"/>
          <w:sz w:val="28"/>
          <w:szCs w:val="28"/>
          <w:lang w:eastAsia="ru-RU"/>
        </w:rPr>
        <w:t>речи</w:t>
      </w:r>
      <w:r w:rsidR="00894634">
        <w:rPr>
          <w:rFonts w:ascii="Times New Roman" w:eastAsia="Times New Roman" w:hAnsi="Times New Roman"/>
          <w:b/>
          <w:iCs/>
          <w:color w:val="000000"/>
          <w:spacing w:val="1"/>
          <w:w w:val="109"/>
          <w:sz w:val="28"/>
          <w:szCs w:val="28"/>
          <w:lang w:eastAsia="ru-RU"/>
        </w:rPr>
        <w:t>).</w:t>
      </w:r>
    </w:p>
    <w:p w:rsidR="00A30026" w:rsidRPr="00A30026" w:rsidRDefault="00A30026" w:rsidP="007A3A3B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41"/>
        <w:jc w:val="both"/>
        <w:rPr>
          <w:rFonts w:ascii="Times New Roman" w:hAnsi="Times New Roman"/>
          <w:sz w:val="28"/>
          <w:szCs w:val="28"/>
        </w:rPr>
      </w:pPr>
      <w:r w:rsidRPr="00A30026">
        <w:rPr>
          <w:rFonts w:ascii="Times New Roman" w:hAnsi="Times New Roman"/>
          <w:sz w:val="28"/>
          <w:szCs w:val="28"/>
        </w:rPr>
        <w:t>Общее недоразвитие речи (ОНР) у детей с нормальным слухом и сохранным интеллектом представляет собой нарушение, охватывающее как фонетико-фонематическую, так и лексико-грамматическую системы языка.</w:t>
      </w:r>
    </w:p>
    <w:p w:rsidR="00BC253F" w:rsidRPr="00581B44" w:rsidRDefault="00A30026" w:rsidP="007A3A3B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41"/>
        <w:jc w:val="both"/>
        <w:rPr>
          <w:rFonts w:ascii="Times New Roman" w:hAnsi="Times New Roman"/>
          <w:sz w:val="28"/>
          <w:szCs w:val="28"/>
        </w:rPr>
      </w:pPr>
      <w:r w:rsidRPr="00A30026">
        <w:rPr>
          <w:rFonts w:ascii="Times New Roman" w:hAnsi="Times New Roman"/>
          <w:sz w:val="28"/>
          <w:szCs w:val="28"/>
        </w:rPr>
        <w:t xml:space="preserve">В классической литературе выделено три уровня, характеризующих речевой статус детей с </w:t>
      </w:r>
      <w:r w:rsidRPr="00A30026">
        <w:rPr>
          <w:rFonts w:ascii="Times New Roman" w:hAnsi="Times New Roman"/>
          <w:bCs/>
          <w:sz w:val="28"/>
          <w:szCs w:val="28"/>
        </w:rPr>
        <w:t xml:space="preserve">ОНР: </w:t>
      </w:r>
      <w:r w:rsidRPr="00A30026">
        <w:rPr>
          <w:rFonts w:ascii="Times New Roman" w:hAnsi="Times New Roman"/>
          <w:sz w:val="28"/>
          <w:szCs w:val="28"/>
        </w:rPr>
        <w:t xml:space="preserve">от отсутствия общеупотребительной речи до развернутой </w:t>
      </w:r>
      <w:r w:rsidRPr="00A30026">
        <w:rPr>
          <w:rFonts w:ascii="Times New Roman" w:hAnsi="Times New Roman"/>
          <w:sz w:val="28"/>
          <w:szCs w:val="28"/>
        </w:rPr>
        <w:lastRenderedPageBreak/>
        <w:t>фразовой речи с элементами лексико-грамматического и фонетического недоразвития (Р. Е. Левина).</w:t>
      </w:r>
    </w:p>
    <w:p w:rsidR="00A30026" w:rsidRPr="00A30026" w:rsidRDefault="00A30026" w:rsidP="007A3A3B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41"/>
        <w:jc w:val="both"/>
        <w:rPr>
          <w:rFonts w:ascii="Times New Roman" w:hAnsi="Times New Roman"/>
          <w:sz w:val="28"/>
          <w:szCs w:val="28"/>
        </w:rPr>
      </w:pPr>
      <w:r w:rsidRPr="00A30026">
        <w:rPr>
          <w:rFonts w:ascii="Times New Roman" w:hAnsi="Times New Roman"/>
          <w:b/>
          <w:bCs/>
          <w:sz w:val="28"/>
          <w:szCs w:val="28"/>
        </w:rPr>
        <w:t xml:space="preserve">Характеристика детей </w:t>
      </w:r>
      <w:r w:rsidRPr="00A30026">
        <w:rPr>
          <w:rFonts w:ascii="Times New Roman" w:hAnsi="Times New Roman"/>
          <w:b/>
          <w:sz w:val="28"/>
          <w:szCs w:val="28"/>
        </w:rPr>
        <w:t xml:space="preserve">с </w:t>
      </w:r>
      <w:r w:rsidR="00581B44">
        <w:rPr>
          <w:rFonts w:ascii="Times New Roman" w:hAnsi="Times New Roman"/>
          <w:b/>
          <w:sz w:val="28"/>
          <w:szCs w:val="28"/>
        </w:rPr>
        <w:t>ТНР (</w:t>
      </w:r>
      <w:r w:rsidR="00894634">
        <w:rPr>
          <w:rFonts w:ascii="Times New Roman" w:hAnsi="Times New Roman"/>
          <w:b/>
          <w:bCs/>
          <w:sz w:val="28"/>
          <w:szCs w:val="28"/>
        </w:rPr>
        <w:t xml:space="preserve">Общее недоразвитие речи </w:t>
      </w:r>
      <w:r w:rsidR="00894634">
        <w:rPr>
          <w:rFonts w:ascii="Times New Roman" w:hAnsi="Times New Roman"/>
          <w:b/>
          <w:bCs/>
          <w:sz w:val="28"/>
          <w:szCs w:val="28"/>
          <w:lang w:val="en-US"/>
        </w:rPr>
        <w:t>I</w:t>
      </w:r>
      <w:r w:rsidR="00894634">
        <w:rPr>
          <w:rFonts w:ascii="Times New Roman" w:hAnsi="Times New Roman"/>
          <w:b/>
          <w:bCs/>
          <w:sz w:val="28"/>
          <w:szCs w:val="28"/>
        </w:rPr>
        <w:t xml:space="preserve"> уровня</w:t>
      </w:r>
      <w:r w:rsidR="00581B44">
        <w:rPr>
          <w:rFonts w:ascii="Times New Roman" w:hAnsi="Times New Roman"/>
          <w:b/>
          <w:bCs/>
          <w:sz w:val="28"/>
          <w:szCs w:val="28"/>
        </w:rPr>
        <w:t>)</w:t>
      </w:r>
    </w:p>
    <w:p w:rsidR="00A30026" w:rsidRPr="00A30026" w:rsidRDefault="00A30026" w:rsidP="007A3A3B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41"/>
        <w:jc w:val="both"/>
        <w:rPr>
          <w:rFonts w:ascii="Times New Roman" w:hAnsi="Times New Roman"/>
          <w:sz w:val="28"/>
          <w:szCs w:val="28"/>
        </w:rPr>
      </w:pPr>
      <w:r w:rsidRPr="00A30026">
        <w:rPr>
          <w:rFonts w:ascii="Times New Roman" w:hAnsi="Times New Roman"/>
          <w:sz w:val="28"/>
          <w:szCs w:val="28"/>
        </w:rPr>
        <w:t xml:space="preserve">Первый уровень развития речи характеризуется как отсутствие общеупотребительной речи. Яркой особенностью дизонтогенеза речи выступает стойкое и длительное по времени отсутствие речевого подражания, инертность в овладении ребенком новыми для него словами. Такие дети в самостоятельном общении не могут пользоваться фразовой речью, не владеют навыками связного высказывания. В то же время нельзя говорить о полном отсутствии у них вербальных средств коммуникации. Этими средствами для них являются отдельные звуки и их сочетания – звукокомплексы и звукоподражания, обрывки лепетных слов </w:t>
      </w:r>
      <w:r w:rsidRPr="00A30026">
        <w:rPr>
          <w:rFonts w:ascii="Times New Roman" w:hAnsi="Times New Roman"/>
          <w:iCs/>
          <w:sz w:val="28"/>
          <w:szCs w:val="28"/>
        </w:rPr>
        <w:t>(</w:t>
      </w:r>
      <w:r w:rsidR="005D3471">
        <w:rPr>
          <w:rFonts w:ascii="Times New Roman" w:hAnsi="Times New Roman"/>
          <w:i/>
          <w:iCs/>
          <w:sz w:val="28"/>
          <w:szCs w:val="28"/>
        </w:rPr>
        <w:t>«ко</w:t>
      </w:r>
      <w:r w:rsidRPr="00A30026">
        <w:rPr>
          <w:rFonts w:ascii="Times New Roman" w:hAnsi="Times New Roman"/>
          <w:i/>
          <w:iCs/>
          <w:sz w:val="28"/>
          <w:szCs w:val="28"/>
        </w:rPr>
        <w:t xml:space="preserve">ка» </w:t>
      </w:r>
      <w:r w:rsidRPr="00A30026">
        <w:rPr>
          <w:rFonts w:ascii="Times New Roman" w:hAnsi="Times New Roman"/>
          <w:sz w:val="28"/>
          <w:szCs w:val="28"/>
        </w:rPr>
        <w:t xml:space="preserve">– петушок, </w:t>
      </w:r>
      <w:r w:rsidR="005D3471">
        <w:rPr>
          <w:rFonts w:ascii="Times New Roman" w:hAnsi="Times New Roman"/>
          <w:i/>
          <w:iCs/>
          <w:sz w:val="28"/>
          <w:szCs w:val="28"/>
        </w:rPr>
        <w:t>«ко</w:t>
      </w:r>
      <w:r w:rsidRPr="00A30026">
        <w:rPr>
          <w:rFonts w:ascii="Times New Roman" w:hAnsi="Times New Roman"/>
          <w:i/>
          <w:iCs/>
          <w:sz w:val="28"/>
          <w:szCs w:val="28"/>
        </w:rPr>
        <w:t xml:space="preserve">й» </w:t>
      </w:r>
      <w:r w:rsidRPr="00A30026">
        <w:rPr>
          <w:rFonts w:ascii="Times New Roman" w:hAnsi="Times New Roman"/>
          <w:sz w:val="28"/>
          <w:szCs w:val="28"/>
        </w:rPr>
        <w:t xml:space="preserve">– открой, </w:t>
      </w:r>
      <w:r w:rsidR="005D3471">
        <w:rPr>
          <w:rFonts w:ascii="Times New Roman" w:hAnsi="Times New Roman"/>
          <w:i/>
          <w:iCs/>
          <w:sz w:val="28"/>
          <w:szCs w:val="28"/>
        </w:rPr>
        <w:t>«до</w:t>
      </w:r>
      <w:r w:rsidRPr="00A30026">
        <w:rPr>
          <w:rFonts w:ascii="Times New Roman" w:hAnsi="Times New Roman"/>
          <w:i/>
          <w:iCs/>
          <w:sz w:val="28"/>
          <w:szCs w:val="28"/>
        </w:rPr>
        <w:t xml:space="preserve">ба» </w:t>
      </w:r>
      <w:r w:rsidRPr="00A30026">
        <w:rPr>
          <w:rFonts w:ascii="Times New Roman" w:hAnsi="Times New Roman"/>
          <w:sz w:val="28"/>
          <w:szCs w:val="28"/>
        </w:rPr>
        <w:t xml:space="preserve">– добрый, </w:t>
      </w:r>
      <w:r w:rsidRPr="00A30026">
        <w:rPr>
          <w:rFonts w:ascii="Times New Roman" w:hAnsi="Times New Roman"/>
          <w:i/>
          <w:iCs/>
          <w:sz w:val="28"/>
          <w:szCs w:val="28"/>
        </w:rPr>
        <w:t xml:space="preserve">«дада» </w:t>
      </w:r>
      <w:r w:rsidRPr="00A30026">
        <w:rPr>
          <w:rFonts w:ascii="Times New Roman" w:hAnsi="Times New Roman"/>
          <w:sz w:val="28"/>
          <w:szCs w:val="28"/>
        </w:rPr>
        <w:t xml:space="preserve">– дай, </w:t>
      </w:r>
      <w:r w:rsidRPr="00A30026">
        <w:rPr>
          <w:rFonts w:ascii="Times New Roman" w:hAnsi="Times New Roman"/>
          <w:i/>
          <w:iCs/>
          <w:sz w:val="28"/>
          <w:szCs w:val="28"/>
        </w:rPr>
        <w:t xml:space="preserve">«пи» </w:t>
      </w:r>
      <w:r w:rsidRPr="00A30026">
        <w:rPr>
          <w:rFonts w:ascii="Times New Roman" w:hAnsi="Times New Roman"/>
          <w:sz w:val="28"/>
          <w:szCs w:val="28"/>
        </w:rPr>
        <w:t>– пить), отдельные слова, совпадающие с нормами языка. Звукокомплексы, как правило, используются при обозначении лишь конкретных предметов и действий. При воспроизведении слов ребенок преимущественно сохраняет корневую часть, грубо нарушая их звуко-слоговую структуру.</w:t>
      </w:r>
    </w:p>
    <w:p w:rsidR="00E45423" w:rsidRDefault="00A30026" w:rsidP="007A3A3B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41"/>
        <w:jc w:val="both"/>
        <w:rPr>
          <w:rFonts w:ascii="Times New Roman" w:hAnsi="Times New Roman"/>
          <w:sz w:val="28"/>
          <w:szCs w:val="28"/>
        </w:rPr>
      </w:pPr>
      <w:r w:rsidRPr="00A30026">
        <w:rPr>
          <w:rFonts w:ascii="Times New Roman" w:hAnsi="Times New Roman"/>
          <w:sz w:val="28"/>
          <w:szCs w:val="28"/>
        </w:rPr>
        <w:t xml:space="preserve">Многоцелевое использование ограниченных вербальных средств родного языка является характерной особенностью речи детей данного уровня. Звукоподражания и слова могут обозначать как названия предметов, так и некоторые их признаки и действия, совершаемые с этими предметами. Например, слово </w:t>
      </w:r>
      <w:r w:rsidR="005D3471">
        <w:rPr>
          <w:rFonts w:ascii="Times New Roman" w:hAnsi="Times New Roman"/>
          <w:i/>
          <w:iCs/>
          <w:sz w:val="28"/>
          <w:szCs w:val="28"/>
        </w:rPr>
        <w:t>«ко</w:t>
      </w:r>
      <w:r w:rsidRPr="00A30026">
        <w:rPr>
          <w:rFonts w:ascii="Times New Roman" w:hAnsi="Times New Roman"/>
          <w:i/>
          <w:iCs/>
          <w:sz w:val="28"/>
          <w:szCs w:val="28"/>
        </w:rPr>
        <w:t>ка»</w:t>
      </w:r>
      <w:r w:rsidRPr="00A30026">
        <w:rPr>
          <w:rFonts w:ascii="Times New Roman" w:hAnsi="Times New Roman"/>
          <w:iCs/>
          <w:sz w:val="28"/>
          <w:szCs w:val="28"/>
        </w:rPr>
        <w:t>,</w:t>
      </w:r>
      <w:r w:rsidRPr="00A30026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A30026">
        <w:rPr>
          <w:rFonts w:ascii="Times New Roman" w:hAnsi="Times New Roman"/>
          <w:sz w:val="28"/>
          <w:szCs w:val="28"/>
        </w:rPr>
        <w:t xml:space="preserve">произносимое с разными интонацией и жестами обозначает </w:t>
      </w:r>
    </w:p>
    <w:p w:rsidR="00EA3D71" w:rsidRDefault="00A30026" w:rsidP="007A3A3B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30026">
        <w:rPr>
          <w:rFonts w:ascii="Times New Roman" w:hAnsi="Times New Roman"/>
          <w:sz w:val="28"/>
          <w:szCs w:val="28"/>
        </w:rPr>
        <w:t>«петушок», «кукарекает», «клюет», что указывает на ограниченность словарного запаса. Поэтому ребенок вынужден активно использовать паралингвистические средства общения: жесты, мимику, интонацию.</w:t>
      </w:r>
    </w:p>
    <w:p w:rsidR="00A30026" w:rsidRDefault="00A30026" w:rsidP="007A3A3B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41"/>
        <w:jc w:val="both"/>
        <w:rPr>
          <w:rFonts w:ascii="Times New Roman" w:hAnsi="Times New Roman"/>
          <w:sz w:val="28"/>
          <w:szCs w:val="28"/>
        </w:rPr>
      </w:pPr>
      <w:r w:rsidRPr="00A30026">
        <w:rPr>
          <w:rFonts w:ascii="Times New Roman" w:hAnsi="Times New Roman"/>
          <w:sz w:val="28"/>
          <w:szCs w:val="28"/>
        </w:rPr>
        <w:t xml:space="preserve">При восприятии обращенной речи дети ориентируются на хорошо знакомую ситуацию, интонацию и мимику взрослого. Это позволяет им компенсировать недостаточное развитие импрессивной стороны речи. В самостоятельной речи отмечается неустойчивость в произношении звуков, их диффузность. Дети способны воспроизводить в основном одно-двусложные слова, тогда как более сложные слова подвергаются сокращениям </w:t>
      </w:r>
      <w:r w:rsidRPr="00A30026">
        <w:rPr>
          <w:rFonts w:ascii="Times New Roman" w:hAnsi="Times New Roman"/>
          <w:iCs/>
          <w:sz w:val="28"/>
          <w:szCs w:val="28"/>
        </w:rPr>
        <w:t>(</w:t>
      </w:r>
      <w:r w:rsidR="005D3471">
        <w:rPr>
          <w:rFonts w:ascii="Times New Roman" w:hAnsi="Times New Roman"/>
          <w:i/>
          <w:iCs/>
          <w:sz w:val="28"/>
          <w:szCs w:val="28"/>
        </w:rPr>
        <w:t>«па</w:t>
      </w:r>
      <w:r w:rsidRPr="00A30026">
        <w:rPr>
          <w:rFonts w:ascii="Times New Roman" w:hAnsi="Times New Roman"/>
          <w:i/>
          <w:iCs/>
          <w:sz w:val="28"/>
          <w:szCs w:val="28"/>
        </w:rPr>
        <w:t xml:space="preserve">ка ди» </w:t>
      </w:r>
      <w:r w:rsidRPr="00A30026">
        <w:rPr>
          <w:rFonts w:ascii="Times New Roman" w:hAnsi="Times New Roman"/>
          <w:sz w:val="28"/>
          <w:szCs w:val="28"/>
        </w:rPr>
        <w:t xml:space="preserve">– собака сидит, </w:t>
      </w:r>
      <w:r w:rsidR="005D3471">
        <w:rPr>
          <w:rFonts w:ascii="Times New Roman" w:hAnsi="Times New Roman"/>
          <w:i/>
          <w:iCs/>
          <w:sz w:val="28"/>
          <w:szCs w:val="28"/>
        </w:rPr>
        <w:t>«ато</w:t>
      </w:r>
      <w:r w:rsidRPr="00A30026">
        <w:rPr>
          <w:rFonts w:ascii="Times New Roman" w:hAnsi="Times New Roman"/>
          <w:i/>
          <w:iCs/>
          <w:sz w:val="28"/>
          <w:szCs w:val="28"/>
        </w:rPr>
        <w:t xml:space="preserve">» </w:t>
      </w:r>
      <w:r w:rsidRPr="00A30026">
        <w:rPr>
          <w:rFonts w:ascii="Times New Roman" w:hAnsi="Times New Roman"/>
          <w:sz w:val="28"/>
          <w:szCs w:val="28"/>
        </w:rPr>
        <w:t xml:space="preserve">– молоток, </w:t>
      </w:r>
      <w:r w:rsidR="005D3471">
        <w:rPr>
          <w:rFonts w:ascii="Times New Roman" w:hAnsi="Times New Roman"/>
          <w:i/>
          <w:iCs/>
          <w:sz w:val="28"/>
          <w:szCs w:val="28"/>
        </w:rPr>
        <w:t>«тя мако</w:t>
      </w:r>
      <w:r w:rsidRPr="00A30026">
        <w:rPr>
          <w:rFonts w:ascii="Times New Roman" w:hAnsi="Times New Roman"/>
          <w:i/>
          <w:iCs/>
          <w:sz w:val="28"/>
          <w:szCs w:val="28"/>
        </w:rPr>
        <w:t xml:space="preserve">» </w:t>
      </w:r>
      <w:r w:rsidRPr="00A30026">
        <w:rPr>
          <w:rFonts w:ascii="Times New Roman" w:hAnsi="Times New Roman"/>
          <w:sz w:val="28"/>
          <w:szCs w:val="28"/>
        </w:rPr>
        <w:t xml:space="preserve">– чай с молоком). Наряду с отдельными словами в речи ребенка появляются и первые словосочетания. Слова в них, как правило, употребляются только в исходной форме, </w:t>
      </w:r>
      <w:r w:rsidRPr="00A30026">
        <w:rPr>
          <w:rFonts w:ascii="Times New Roman" w:hAnsi="Times New Roman"/>
          <w:sz w:val="28"/>
          <w:szCs w:val="28"/>
        </w:rPr>
        <w:lastRenderedPageBreak/>
        <w:t xml:space="preserve">так как словоизменение детям еще не доступно. Подобные словосочетания могут состоять из отдельных правильно произносимых двух-трехсложных слов, включающих звуки раннего и среднего онтогенеза </w:t>
      </w:r>
      <w:r w:rsidRPr="00A30026">
        <w:rPr>
          <w:rFonts w:ascii="Times New Roman" w:hAnsi="Times New Roman"/>
          <w:iCs/>
          <w:sz w:val="28"/>
          <w:szCs w:val="28"/>
        </w:rPr>
        <w:t>(</w:t>
      </w:r>
      <w:r w:rsidRPr="00A30026">
        <w:rPr>
          <w:rFonts w:ascii="Times New Roman" w:hAnsi="Times New Roman"/>
          <w:i/>
          <w:iCs/>
          <w:sz w:val="28"/>
          <w:szCs w:val="28"/>
        </w:rPr>
        <w:t xml:space="preserve">«дять» </w:t>
      </w:r>
      <w:r w:rsidRPr="00A30026">
        <w:rPr>
          <w:rFonts w:ascii="Times New Roman" w:hAnsi="Times New Roman"/>
          <w:sz w:val="28"/>
          <w:szCs w:val="28"/>
        </w:rPr>
        <w:t xml:space="preserve">– дать, взять; </w:t>
      </w:r>
      <w:r w:rsidR="005D3471">
        <w:rPr>
          <w:rFonts w:ascii="Times New Roman" w:hAnsi="Times New Roman"/>
          <w:i/>
          <w:iCs/>
          <w:sz w:val="28"/>
          <w:szCs w:val="28"/>
        </w:rPr>
        <w:t>«ки</w:t>
      </w:r>
      <w:r w:rsidRPr="00A30026">
        <w:rPr>
          <w:rFonts w:ascii="Times New Roman" w:hAnsi="Times New Roman"/>
          <w:i/>
          <w:iCs/>
          <w:sz w:val="28"/>
          <w:szCs w:val="28"/>
        </w:rPr>
        <w:t xml:space="preserve">ка» </w:t>
      </w:r>
      <w:r w:rsidRPr="00A30026">
        <w:rPr>
          <w:rFonts w:ascii="Times New Roman" w:hAnsi="Times New Roman"/>
          <w:sz w:val="28"/>
          <w:szCs w:val="28"/>
        </w:rPr>
        <w:t xml:space="preserve">– книга; </w:t>
      </w:r>
      <w:r w:rsidR="005D3471">
        <w:rPr>
          <w:rFonts w:ascii="Times New Roman" w:hAnsi="Times New Roman"/>
          <w:i/>
          <w:iCs/>
          <w:sz w:val="28"/>
          <w:szCs w:val="28"/>
        </w:rPr>
        <w:t>«па</w:t>
      </w:r>
      <w:r w:rsidRPr="00A30026">
        <w:rPr>
          <w:rFonts w:ascii="Times New Roman" w:hAnsi="Times New Roman"/>
          <w:i/>
          <w:iCs/>
          <w:sz w:val="28"/>
          <w:szCs w:val="28"/>
        </w:rPr>
        <w:t xml:space="preserve">ка» </w:t>
      </w:r>
      <w:r w:rsidRPr="00A30026">
        <w:rPr>
          <w:rFonts w:ascii="Times New Roman" w:hAnsi="Times New Roman"/>
          <w:sz w:val="28"/>
          <w:szCs w:val="28"/>
        </w:rPr>
        <w:t xml:space="preserve">– палка); «контурных» слов из двух-трех слогов </w:t>
      </w:r>
      <w:r w:rsidRPr="00A30026">
        <w:rPr>
          <w:rFonts w:ascii="Times New Roman" w:hAnsi="Times New Roman"/>
          <w:iCs/>
          <w:sz w:val="28"/>
          <w:szCs w:val="28"/>
        </w:rPr>
        <w:t>(</w:t>
      </w:r>
      <w:r w:rsidR="005D3471">
        <w:rPr>
          <w:rFonts w:ascii="Times New Roman" w:hAnsi="Times New Roman"/>
          <w:i/>
          <w:iCs/>
          <w:sz w:val="28"/>
          <w:szCs w:val="28"/>
        </w:rPr>
        <w:t>«ато</w:t>
      </w:r>
      <w:r w:rsidRPr="00A30026">
        <w:rPr>
          <w:rFonts w:ascii="Times New Roman" w:hAnsi="Times New Roman"/>
          <w:i/>
          <w:iCs/>
          <w:sz w:val="28"/>
          <w:szCs w:val="28"/>
        </w:rPr>
        <w:t xml:space="preserve">та» </w:t>
      </w:r>
      <w:r w:rsidRPr="00A30026">
        <w:rPr>
          <w:rFonts w:ascii="Times New Roman" w:hAnsi="Times New Roman"/>
          <w:sz w:val="28"/>
          <w:szCs w:val="28"/>
        </w:rPr>
        <w:t xml:space="preserve">– морковка, </w:t>
      </w:r>
      <w:r w:rsidR="005D3471">
        <w:rPr>
          <w:rFonts w:ascii="Times New Roman" w:hAnsi="Times New Roman"/>
          <w:i/>
          <w:iCs/>
          <w:sz w:val="28"/>
          <w:szCs w:val="28"/>
        </w:rPr>
        <w:t>«тяпа</w:t>
      </w:r>
      <w:r w:rsidRPr="00A30026">
        <w:rPr>
          <w:rFonts w:ascii="Times New Roman" w:hAnsi="Times New Roman"/>
          <w:i/>
          <w:iCs/>
          <w:sz w:val="28"/>
          <w:szCs w:val="28"/>
        </w:rPr>
        <w:t xml:space="preserve">т» </w:t>
      </w:r>
      <w:r w:rsidRPr="00A30026">
        <w:rPr>
          <w:rFonts w:ascii="Times New Roman" w:hAnsi="Times New Roman"/>
          <w:sz w:val="28"/>
          <w:szCs w:val="28"/>
        </w:rPr>
        <w:t xml:space="preserve">– кровать, </w:t>
      </w:r>
      <w:r w:rsidR="005D3471">
        <w:rPr>
          <w:rFonts w:ascii="Times New Roman" w:hAnsi="Times New Roman"/>
          <w:i/>
          <w:iCs/>
          <w:sz w:val="28"/>
          <w:szCs w:val="28"/>
        </w:rPr>
        <w:t>«тя</w:t>
      </w:r>
      <w:r w:rsidRPr="00A30026">
        <w:rPr>
          <w:rFonts w:ascii="Times New Roman" w:hAnsi="Times New Roman"/>
          <w:i/>
          <w:iCs/>
          <w:sz w:val="28"/>
          <w:szCs w:val="28"/>
        </w:rPr>
        <w:t xml:space="preserve">ти» </w:t>
      </w:r>
      <w:r w:rsidRPr="00A30026">
        <w:rPr>
          <w:rFonts w:ascii="Times New Roman" w:hAnsi="Times New Roman"/>
          <w:sz w:val="28"/>
          <w:szCs w:val="28"/>
        </w:rPr>
        <w:t xml:space="preserve">– мячик); фрагментов слов-существительных и глаголов </w:t>
      </w:r>
      <w:r w:rsidRPr="00A30026">
        <w:rPr>
          <w:rFonts w:ascii="Times New Roman" w:hAnsi="Times New Roman"/>
          <w:iCs/>
          <w:sz w:val="28"/>
          <w:szCs w:val="28"/>
        </w:rPr>
        <w:t>(</w:t>
      </w:r>
      <w:r w:rsidRPr="00A30026">
        <w:rPr>
          <w:rFonts w:ascii="Times New Roman" w:hAnsi="Times New Roman"/>
          <w:i/>
          <w:iCs/>
          <w:sz w:val="28"/>
          <w:szCs w:val="28"/>
        </w:rPr>
        <w:t xml:space="preserve">«ко» </w:t>
      </w:r>
      <w:r w:rsidRPr="00A30026">
        <w:rPr>
          <w:rFonts w:ascii="Times New Roman" w:hAnsi="Times New Roman"/>
          <w:sz w:val="28"/>
          <w:szCs w:val="28"/>
        </w:rPr>
        <w:t xml:space="preserve">– корова, </w:t>
      </w:r>
      <w:r w:rsidRPr="00A30026">
        <w:rPr>
          <w:rFonts w:ascii="Times New Roman" w:hAnsi="Times New Roman"/>
          <w:i/>
          <w:iCs/>
          <w:sz w:val="28"/>
          <w:szCs w:val="28"/>
        </w:rPr>
        <w:t xml:space="preserve">«Бея» </w:t>
      </w:r>
      <w:r w:rsidRPr="00A30026">
        <w:rPr>
          <w:rFonts w:ascii="Times New Roman" w:hAnsi="Times New Roman"/>
          <w:sz w:val="28"/>
          <w:szCs w:val="28"/>
        </w:rPr>
        <w:t xml:space="preserve">– Белоснежка, </w:t>
      </w:r>
      <w:r w:rsidRPr="00A30026">
        <w:rPr>
          <w:rFonts w:ascii="Times New Roman" w:hAnsi="Times New Roman"/>
          <w:i/>
          <w:iCs/>
          <w:sz w:val="28"/>
          <w:szCs w:val="28"/>
        </w:rPr>
        <w:t xml:space="preserve">«пи» </w:t>
      </w:r>
      <w:r w:rsidRPr="00A30026">
        <w:rPr>
          <w:rFonts w:ascii="Times New Roman" w:hAnsi="Times New Roman"/>
          <w:sz w:val="28"/>
          <w:szCs w:val="28"/>
        </w:rPr>
        <w:t xml:space="preserve">– пить, </w:t>
      </w:r>
      <w:r w:rsidRPr="00A30026">
        <w:rPr>
          <w:rFonts w:ascii="Times New Roman" w:hAnsi="Times New Roman"/>
          <w:i/>
          <w:iCs/>
          <w:sz w:val="28"/>
          <w:szCs w:val="28"/>
        </w:rPr>
        <w:t xml:space="preserve">«па» </w:t>
      </w:r>
      <w:r w:rsidRPr="00A30026">
        <w:rPr>
          <w:rFonts w:ascii="Times New Roman" w:hAnsi="Times New Roman"/>
          <w:sz w:val="28"/>
          <w:szCs w:val="28"/>
        </w:rPr>
        <w:t xml:space="preserve">– спать); фрагментов слов-прилагательных и других частей речи </w:t>
      </w:r>
      <w:r w:rsidRPr="00A30026">
        <w:rPr>
          <w:rFonts w:ascii="Times New Roman" w:hAnsi="Times New Roman"/>
          <w:iCs/>
          <w:sz w:val="28"/>
          <w:szCs w:val="28"/>
        </w:rPr>
        <w:t>(</w:t>
      </w:r>
      <w:r w:rsidRPr="00A30026">
        <w:rPr>
          <w:rFonts w:ascii="Times New Roman" w:hAnsi="Times New Roman"/>
          <w:i/>
          <w:iCs/>
          <w:sz w:val="28"/>
          <w:szCs w:val="28"/>
        </w:rPr>
        <w:t xml:space="preserve">«босё» </w:t>
      </w:r>
      <w:r w:rsidRPr="00A30026">
        <w:rPr>
          <w:rFonts w:ascii="Times New Roman" w:hAnsi="Times New Roman"/>
          <w:sz w:val="28"/>
          <w:szCs w:val="28"/>
        </w:rPr>
        <w:t xml:space="preserve">– большой, </w:t>
      </w:r>
      <w:r w:rsidR="005D3471">
        <w:rPr>
          <w:rFonts w:ascii="Times New Roman" w:hAnsi="Times New Roman"/>
          <w:i/>
          <w:iCs/>
          <w:sz w:val="28"/>
          <w:szCs w:val="28"/>
        </w:rPr>
        <w:t>«пака</w:t>
      </w:r>
      <w:r w:rsidRPr="00A30026">
        <w:rPr>
          <w:rFonts w:ascii="Times New Roman" w:hAnsi="Times New Roman"/>
          <w:i/>
          <w:iCs/>
          <w:sz w:val="28"/>
          <w:szCs w:val="28"/>
        </w:rPr>
        <w:t xml:space="preserve">» </w:t>
      </w:r>
      <w:r w:rsidRPr="00A30026">
        <w:rPr>
          <w:rFonts w:ascii="Times New Roman" w:hAnsi="Times New Roman"/>
          <w:sz w:val="28"/>
          <w:szCs w:val="28"/>
        </w:rPr>
        <w:t xml:space="preserve">– плохой); звукоподражаний и звукокомплексов </w:t>
      </w:r>
      <w:r w:rsidRPr="00A30026">
        <w:rPr>
          <w:rFonts w:ascii="Times New Roman" w:hAnsi="Times New Roman"/>
          <w:iCs/>
          <w:sz w:val="28"/>
          <w:szCs w:val="28"/>
        </w:rPr>
        <w:t>(</w:t>
      </w:r>
      <w:r w:rsidRPr="00A30026">
        <w:rPr>
          <w:rFonts w:ascii="Times New Roman" w:hAnsi="Times New Roman"/>
          <w:i/>
          <w:iCs/>
          <w:sz w:val="28"/>
          <w:szCs w:val="28"/>
        </w:rPr>
        <w:t>«ко-ко»</w:t>
      </w:r>
      <w:r w:rsidRPr="00A30026">
        <w:rPr>
          <w:rFonts w:ascii="Times New Roman" w:hAnsi="Times New Roman"/>
          <w:iCs/>
          <w:sz w:val="28"/>
          <w:szCs w:val="28"/>
        </w:rPr>
        <w:t>,</w:t>
      </w:r>
      <w:r w:rsidRPr="00A30026">
        <w:rPr>
          <w:rFonts w:ascii="Times New Roman" w:hAnsi="Times New Roman"/>
          <w:i/>
          <w:iCs/>
          <w:sz w:val="28"/>
          <w:szCs w:val="28"/>
        </w:rPr>
        <w:t xml:space="preserve"> «бах»</w:t>
      </w:r>
      <w:r w:rsidRPr="00A30026">
        <w:rPr>
          <w:rFonts w:ascii="Times New Roman" w:hAnsi="Times New Roman"/>
          <w:iCs/>
          <w:sz w:val="28"/>
          <w:szCs w:val="28"/>
        </w:rPr>
        <w:t>,</w:t>
      </w:r>
      <w:r w:rsidRPr="00A30026">
        <w:rPr>
          <w:rFonts w:ascii="Times New Roman" w:hAnsi="Times New Roman"/>
          <w:i/>
          <w:iCs/>
          <w:sz w:val="28"/>
          <w:szCs w:val="28"/>
        </w:rPr>
        <w:t xml:space="preserve"> «му»</w:t>
      </w:r>
      <w:r w:rsidRPr="00A30026">
        <w:rPr>
          <w:rFonts w:ascii="Times New Roman" w:hAnsi="Times New Roman"/>
          <w:iCs/>
          <w:sz w:val="28"/>
          <w:szCs w:val="28"/>
        </w:rPr>
        <w:t>,</w:t>
      </w:r>
      <w:r w:rsidRPr="00A30026">
        <w:rPr>
          <w:rFonts w:ascii="Times New Roman" w:hAnsi="Times New Roman"/>
          <w:i/>
          <w:iCs/>
          <w:sz w:val="28"/>
          <w:szCs w:val="28"/>
        </w:rPr>
        <w:t xml:space="preserve"> «ав»</w:t>
      </w:r>
      <w:r w:rsidRPr="00A30026">
        <w:rPr>
          <w:rFonts w:ascii="Times New Roman" w:hAnsi="Times New Roman"/>
          <w:iCs/>
          <w:sz w:val="28"/>
          <w:szCs w:val="28"/>
        </w:rPr>
        <w:t>)</w:t>
      </w:r>
      <w:r w:rsidRPr="00A30026">
        <w:rPr>
          <w:rFonts w:ascii="Times New Roman" w:hAnsi="Times New Roman"/>
          <w:i/>
          <w:iCs/>
          <w:sz w:val="28"/>
          <w:szCs w:val="28"/>
        </w:rPr>
        <w:t xml:space="preserve"> </w:t>
      </w:r>
      <w:r w:rsidR="00BF2914">
        <w:rPr>
          <w:rFonts w:ascii="Times New Roman" w:hAnsi="Times New Roman"/>
          <w:sz w:val="28"/>
          <w:szCs w:val="28"/>
        </w:rPr>
        <w:t>и т. п.</w:t>
      </w:r>
    </w:p>
    <w:p w:rsidR="00BB004B" w:rsidRDefault="00BB004B" w:rsidP="009C76DB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A30026" w:rsidRPr="00A30026" w:rsidRDefault="00581B44" w:rsidP="007A3A3B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4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Характеристика детей с ТНР (</w:t>
      </w:r>
      <w:r w:rsidR="00894634">
        <w:rPr>
          <w:rFonts w:ascii="Times New Roman" w:hAnsi="Times New Roman"/>
          <w:b/>
          <w:bCs/>
          <w:sz w:val="28"/>
          <w:szCs w:val="28"/>
        </w:rPr>
        <w:t xml:space="preserve">Общее недоразвитие речи </w:t>
      </w:r>
      <w:r w:rsidR="00894634">
        <w:rPr>
          <w:rFonts w:ascii="Times New Roman" w:hAnsi="Times New Roman"/>
          <w:b/>
          <w:bCs/>
          <w:sz w:val="28"/>
          <w:szCs w:val="28"/>
          <w:lang w:val="en-US"/>
        </w:rPr>
        <w:t>II</w:t>
      </w:r>
      <w:r w:rsidR="00894634">
        <w:rPr>
          <w:rFonts w:ascii="Times New Roman" w:hAnsi="Times New Roman"/>
          <w:b/>
          <w:bCs/>
          <w:sz w:val="28"/>
          <w:szCs w:val="28"/>
        </w:rPr>
        <w:t xml:space="preserve"> уровня</w:t>
      </w:r>
      <w:r>
        <w:rPr>
          <w:rFonts w:ascii="Times New Roman" w:hAnsi="Times New Roman"/>
          <w:b/>
          <w:bCs/>
          <w:sz w:val="28"/>
          <w:szCs w:val="28"/>
        </w:rPr>
        <w:t>)</w:t>
      </w:r>
    </w:p>
    <w:p w:rsidR="00FF1DD1" w:rsidRDefault="00A30026" w:rsidP="007A3A3B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41"/>
        <w:jc w:val="both"/>
        <w:rPr>
          <w:rFonts w:ascii="Times New Roman" w:hAnsi="Times New Roman"/>
          <w:sz w:val="28"/>
          <w:szCs w:val="28"/>
        </w:rPr>
      </w:pPr>
      <w:r w:rsidRPr="00A30026">
        <w:rPr>
          <w:rFonts w:ascii="Times New Roman" w:hAnsi="Times New Roman"/>
          <w:sz w:val="28"/>
          <w:szCs w:val="28"/>
        </w:rPr>
        <w:t xml:space="preserve">Данный уровень определяется как начатки общеупотребительной речи, отличительной чертой которой является наличие двух-, трех-, а иногда даже четырехсловной фразы: </w:t>
      </w:r>
      <w:r w:rsidR="005D3471">
        <w:rPr>
          <w:rFonts w:ascii="Times New Roman" w:hAnsi="Times New Roman"/>
          <w:i/>
          <w:iCs/>
          <w:sz w:val="28"/>
          <w:szCs w:val="28"/>
        </w:rPr>
        <w:t>«Да пить моко</w:t>
      </w:r>
      <w:r w:rsidRPr="00A30026">
        <w:rPr>
          <w:rFonts w:ascii="Times New Roman" w:hAnsi="Times New Roman"/>
          <w:i/>
          <w:iCs/>
          <w:sz w:val="28"/>
          <w:szCs w:val="28"/>
        </w:rPr>
        <w:t xml:space="preserve">» </w:t>
      </w:r>
      <w:r w:rsidRPr="00A30026">
        <w:rPr>
          <w:rFonts w:ascii="Times New Roman" w:hAnsi="Times New Roman"/>
          <w:sz w:val="28"/>
          <w:szCs w:val="28"/>
        </w:rPr>
        <w:t xml:space="preserve">– дай пить молоко; </w:t>
      </w:r>
      <w:r w:rsidR="005D3471">
        <w:rPr>
          <w:rFonts w:ascii="Times New Roman" w:hAnsi="Times New Roman"/>
          <w:i/>
          <w:iCs/>
          <w:sz w:val="28"/>
          <w:szCs w:val="28"/>
        </w:rPr>
        <w:t>«баска атать ни</w:t>
      </w:r>
      <w:r w:rsidRPr="00A30026">
        <w:rPr>
          <w:rFonts w:ascii="Times New Roman" w:hAnsi="Times New Roman"/>
          <w:i/>
          <w:iCs/>
          <w:sz w:val="28"/>
          <w:szCs w:val="28"/>
        </w:rPr>
        <w:t xml:space="preserve">ка» </w:t>
      </w:r>
      <w:r w:rsidRPr="00A30026">
        <w:rPr>
          <w:rFonts w:ascii="Times New Roman" w:hAnsi="Times New Roman"/>
          <w:sz w:val="28"/>
          <w:szCs w:val="28"/>
        </w:rPr>
        <w:t xml:space="preserve">– бабушка читает книжку; </w:t>
      </w:r>
      <w:r w:rsidR="005D3471">
        <w:rPr>
          <w:rFonts w:ascii="Times New Roman" w:hAnsi="Times New Roman"/>
          <w:i/>
          <w:iCs/>
          <w:sz w:val="28"/>
          <w:szCs w:val="28"/>
        </w:rPr>
        <w:t>«дада</w:t>
      </w:r>
      <w:r w:rsidRPr="00A30026">
        <w:rPr>
          <w:rFonts w:ascii="Times New Roman" w:hAnsi="Times New Roman"/>
          <w:i/>
          <w:iCs/>
          <w:sz w:val="28"/>
          <w:szCs w:val="28"/>
        </w:rPr>
        <w:t xml:space="preserve">й гать» </w:t>
      </w:r>
      <w:r w:rsidRPr="00A30026">
        <w:rPr>
          <w:rFonts w:ascii="Times New Roman" w:hAnsi="Times New Roman"/>
          <w:sz w:val="28"/>
          <w:szCs w:val="28"/>
        </w:rPr>
        <w:t xml:space="preserve">– давать играть; </w:t>
      </w:r>
      <w:r w:rsidR="005D3471">
        <w:rPr>
          <w:rFonts w:ascii="Times New Roman" w:hAnsi="Times New Roman"/>
          <w:i/>
          <w:iCs/>
          <w:sz w:val="28"/>
          <w:szCs w:val="28"/>
        </w:rPr>
        <w:t>«во изи асаня мя</w:t>
      </w:r>
      <w:r w:rsidRPr="00A30026">
        <w:rPr>
          <w:rFonts w:ascii="Times New Roman" w:hAnsi="Times New Roman"/>
          <w:i/>
          <w:iCs/>
          <w:sz w:val="28"/>
          <w:szCs w:val="28"/>
        </w:rPr>
        <w:t xml:space="preserve">сик» </w:t>
      </w:r>
      <w:r w:rsidRPr="00A30026">
        <w:rPr>
          <w:rFonts w:ascii="Times New Roman" w:hAnsi="Times New Roman"/>
          <w:sz w:val="28"/>
          <w:szCs w:val="28"/>
        </w:rPr>
        <w:t xml:space="preserve">– вот лежит большой мячик. Объединяя слова в словосочетания и фразу, один и тот же ребенок может как правильно использовать способы согласования и управления, так их и нарушать: </w:t>
      </w:r>
      <w:r w:rsidRPr="00A30026">
        <w:rPr>
          <w:rFonts w:ascii="Times New Roman" w:hAnsi="Times New Roman"/>
          <w:i/>
          <w:iCs/>
          <w:sz w:val="28"/>
          <w:szCs w:val="28"/>
        </w:rPr>
        <w:t xml:space="preserve">«ти ёза» </w:t>
      </w:r>
      <w:r w:rsidRPr="00A30026">
        <w:rPr>
          <w:rFonts w:ascii="Times New Roman" w:hAnsi="Times New Roman"/>
          <w:sz w:val="28"/>
          <w:szCs w:val="28"/>
        </w:rPr>
        <w:t xml:space="preserve">– три ежа, </w:t>
      </w:r>
      <w:r w:rsidR="005D3471">
        <w:rPr>
          <w:rFonts w:ascii="Times New Roman" w:hAnsi="Times New Roman"/>
          <w:i/>
          <w:iCs/>
          <w:sz w:val="28"/>
          <w:szCs w:val="28"/>
        </w:rPr>
        <w:t>«мога ку</w:t>
      </w:r>
      <w:r w:rsidRPr="00A30026">
        <w:rPr>
          <w:rFonts w:ascii="Times New Roman" w:hAnsi="Times New Roman"/>
          <w:i/>
          <w:iCs/>
          <w:sz w:val="28"/>
          <w:szCs w:val="28"/>
        </w:rPr>
        <w:t xml:space="preserve">каф» </w:t>
      </w:r>
      <w:r w:rsidRPr="00A30026">
        <w:rPr>
          <w:rFonts w:ascii="Times New Roman" w:hAnsi="Times New Roman"/>
          <w:sz w:val="28"/>
          <w:szCs w:val="28"/>
        </w:rPr>
        <w:t xml:space="preserve">– много кукол, </w:t>
      </w:r>
      <w:r w:rsidR="005D3471">
        <w:rPr>
          <w:rFonts w:ascii="Times New Roman" w:hAnsi="Times New Roman"/>
          <w:i/>
          <w:iCs/>
          <w:sz w:val="28"/>
          <w:szCs w:val="28"/>
        </w:rPr>
        <w:t>«синя кадасы</w:t>
      </w:r>
      <w:r w:rsidRPr="00A30026">
        <w:rPr>
          <w:rFonts w:ascii="Times New Roman" w:hAnsi="Times New Roman"/>
          <w:i/>
          <w:iCs/>
          <w:sz w:val="28"/>
          <w:szCs w:val="28"/>
        </w:rPr>
        <w:t xml:space="preserve">» </w:t>
      </w:r>
      <w:r w:rsidRPr="00A30026">
        <w:rPr>
          <w:rFonts w:ascii="Times New Roman" w:hAnsi="Times New Roman"/>
          <w:sz w:val="28"/>
          <w:szCs w:val="28"/>
        </w:rPr>
        <w:t xml:space="preserve">– синие карандаши, </w:t>
      </w:r>
      <w:r w:rsidR="005D3471">
        <w:rPr>
          <w:rFonts w:ascii="Times New Roman" w:hAnsi="Times New Roman"/>
          <w:i/>
          <w:iCs/>
          <w:sz w:val="28"/>
          <w:szCs w:val="28"/>
        </w:rPr>
        <w:t>«лёт бади</w:t>
      </w:r>
      <w:r w:rsidRPr="00A30026">
        <w:rPr>
          <w:rFonts w:ascii="Times New Roman" w:hAnsi="Times New Roman"/>
          <w:i/>
          <w:iCs/>
          <w:sz w:val="28"/>
          <w:szCs w:val="28"/>
        </w:rPr>
        <w:t xml:space="preserve">ка» </w:t>
      </w:r>
      <w:r w:rsidRPr="00A30026">
        <w:rPr>
          <w:rFonts w:ascii="Times New Roman" w:hAnsi="Times New Roman"/>
          <w:sz w:val="28"/>
          <w:szCs w:val="28"/>
        </w:rPr>
        <w:t xml:space="preserve">– льет водичку, </w:t>
      </w:r>
      <w:r w:rsidR="005D3471">
        <w:rPr>
          <w:rFonts w:ascii="Times New Roman" w:hAnsi="Times New Roman"/>
          <w:i/>
          <w:iCs/>
          <w:sz w:val="28"/>
          <w:szCs w:val="28"/>
        </w:rPr>
        <w:t>«тасин петако</w:t>
      </w:r>
      <w:r w:rsidRPr="00A30026">
        <w:rPr>
          <w:rFonts w:ascii="Times New Roman" w:hAnsi="Times New Roman"/>
          <w:i/>
          <w:iCs/>
          <w:sz w:val="28"/>
          <w:szCs w:val="28"/>
        </w:rPr>
        <w:t xml:space="preserve">к» </w:t>
      </w:r>
      <w:r w:rsidR="00BB004B">
        <w:rPr>
          <w:rFonts w:ascii="Times New Roman" w:hAnsi="Times New Roman"/>
          <w:sz w:val="28"/>
          <w:szCs w:val="28"/>
        </w:rPr>
        <w:t>– красный петушок и т. д.</w:t>
      </w:r>
    </w:p>
    <w:p w:rsidR="00A30026" w:rsidRPr="00A30026" w:rsidRDefault="00A30026" w:rsidP="007A3A3B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41"/>
        <w:jc w:val="both"/>
        <w:rPr>
          <w:rFonts w:ascii="Times New Roman" w:hAnsi="Times New Roman"/>
          <w:sz w:val="28"/>
          <w:szCs w:val="28"/>
        </w:rPr>
      </w:pPr>
      <w:r w:rsidRPr="00A30026">
        <w:rPr>
          <w:rFonts w:ascii="Times New Roman" w:hAnsi="Times New Roman"/>
          <w:sz w:val="28"/>
          <w:szCs w:val="28"/>
        </w:rPr>
        <w:t xml:space="preserve">В самостоятельной речи детей иногда появляются простые предлоги или их лепетные варианты </w:t>
      </w:r>
      <w:r w:rsidRPr="00A30026">
        <w:rPr>
          <w:rFonts w:ascii="Times New Roman" w:hAnsi="Times New Roman"/>
          <w:iCs/>
          <w:sz w:val="28"/>
          <w:szCs w:val="28"/>
        </w:rPr>
        <w:t>(</w:t>
      </w:r>
      <w:r w:rsidR="005D3471">
        <w:rPr>
          <w:rFonts w:ascii="Times New Roman" w:hAnsi="Times New Roman"/>
          <w:i/>
          <w:iCs/>
          <w:sz w:val="28"/>
          <w:szCs w:val="28"/>
        </w:rPr>
        <w:t>«тидит а ту</w:t>
      </w:r>
      <w:r w:rsidRPr="00A30026">
        <w:rPr>
          <w:rFonts w:ascii="Times New Roman" w:hAnsi="Times New Roman"/>
          <w:i/>
          <w:iCs/>
          <w:sz w:val="28"/>
          <w:szCs w:val="28"/>
        </w:rPr>
        <w:t xml:space="preserve">е» </w:t>
      </w:r>
      <w:r w:rsidRPr="00A30026">
        <w:rPr>
          <w:rFonts w:ascii="Times New Roman" w:hAnsi="Times New Roman"/>
          <w:sz w:val="28"/>
          <w:szCs w:val="28"/>
        </w:rPr>
        <w:t xml:space="preserve">– сидит на стуле, </w:t>
      </w:r>
      <w:r w:rsidR="005D3471">
        <w:rPr>
          <w:rFonts w:ascii="Times New Roman" w:hAnsi="Times New Roman"/>
          <w:i/>
          <w:iCs/>
          <w:sz w:val="28"/>
          <w:szCs w:val="28"/>
        </w:rPr>
        <w:t>«щи</w:t>
      </w:r>
      <w:r w:rsidRPr="00A30026">
        <w:rPr>
          <w:rFonts w:ascii="Times New Roman" w:hAnsi="Times New Roman"/>
          <w:i/>
          <w:iCs/>
          <w:sz w:val="28"/>
          <w:szCs w:val="28"/>
        </w:rPr>
        <w:t xml:space="preserve">т а </w:t>
      </w:r>
      <w:r w:rsidR="005D3471">
        <w:rPr>
          <w:rFonts w:ascii="Times New Roman" w:hAnsi="Times New Roman"/>
          <w:i/>
          <w:iCs/>
          <w:sz w:val="28"/>
          <w:szCs w:val="28"/>
        </w:rPr>
        <w:t>то</w:t>
      </w:r>
      <w:r w:rsidRPr="00A30026">
        <w:rPr>
          <w:rFonts w:ascii="Times New Roman" w:hAnsi="Times New Roman"/>
          <w:i/>
          <w:iCs/>
          <w:sz w:val="28"/>
          <w:szCs w:val="28"/>
        </w:rPr>
        <w:t xml:space="preserve">й» </w:t>
      </w:r>
      <w:r w:rsidRPr="00A30026">
        <w:rPr>
          <w:rFonts w:ascii="Times New Roman" w:hAnsi="Times New Roman"/>
          <w:sz w:val="28"/>
          <w:szCs w:val="28"/>
        </w:rPr>
        <w:t>– лежит на столе); сложные предлоги отсутствуют.</w:t>
      </w:r>
    </w:p>
    <w:p w:rsidR="00EA3D71" w:rsidRDefault="00A30026" w:rsidP="007A3A3B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41"/>
        <w:jc w:val="both"/>
        <w:rPr>
          <w:rFonts w:ascii="Times New Roman" w:hAnsi="Times New Roman"/>
          <w:sz w:val="28"/>
          <w:szCs w:val="28"/>
        </w:rPr>
      </w:pPr>
      <w:r w:rsidRPr="00A30026">
        <w:rPr>
          <w:rFonts w:ascii="Times New Roman" w:hAnsi="Times New Roman"/>
          <w:sz w:val="28"/>
          <w:szCs w:val="28"/>
        </w:rPr>
        <w:t xml:space="preserve">Недостаточность практического усвоения морфологической системы языка, в частности словообразовательных операций разной степени сложности, значительно ограничивает речевые возможности детей, приводя к грубым ошибкам в понимании и употреблении приставочных глаголов, относительных и притяжательных прилагательных, существительных со значением действующего лица </w:t>
      </w:r>
      <w:r w:rsidRPr="00A30026">
        <w:rPr>
          <w:rFonts w:ascii="Times New Roman" w:hAnsi="Times New Roman"/>
          <w:iCs/>
          <w:sz w:val="28"/>
          <w:szCs w:val="28"/>
        </w:rPr>
        <w:t>(</w:t>
      </w:r>
      <w:r w:rsidRPr="00A30026">
        <w:rPr>
          <w:rFonts w:ascii="Times New Roman" w:hAnsi="Times New Roman"/>
          <w:i/>
          <w:iCs/>
          <w:sz w:val="28"/>
          <w:szCs w:val="28"/>
        </w:rPr>
        <w:t xml:space="preserve">«Валя папа» </w:t>
      </w:r>
      <w:r w:rsidRPr="00A30026">
        <w:rPr>
          <w:rFonts w:ascii="Times New Roman" w:hAnsi="Times New Roman"/>
          <w:sz w:val="28"/>
          <w:szCs w:val="28"/>
        </w:rPr>
        <w:t xml:space="preserve">– Валин папа, </w:t>
      </w:r>
      <w:r w:rsidR="005D3471">
        <w:rPr>
          <w:rFonts w:ascii="Times New Roman" w:hAnsi="Times New Roman"/>
          <w:i/>
          <w:iCs/>
          <w:sz w:val="28"/>
          <w:szCs w:val="28"/>
        </w:rPr>
        <w:t>«али</w:t>
      </w:r>
      <w:r w:rsidRPr="00A30026">
        <w:rPr>
          <w:rFonts w:ascii="Times New Roman" w:hAnsi="Times New Roman"/>
          <w:i/>
          <w:iCs/>
          <w:sz w:val="28"/>
          <w:szCs w:val="28"/>
        </w:rPr>
        <w:t xml:space="preserve">л» </w:t>
      </w:r>
      <w:r w:rsidRPr="00A30026">
        <w:rPr>
          <w:rFonts w:ascii="Times New Roman" w:hAnsi="Times New Roman"/>
          <w:sz w:val="28"/>
          <w:szCs w:val="28"/>
        </w:rPr>
        <w:t xml:space="preserve">– налил, полил, вылил, </w:t>
      </w:r>
      <w:r w:rsidRPr="00A30026">
        <w:rPr>
          <w:rFonts w:ascii="Times New Roman" w:hAnsi="Times New Roman"/>
          <w:i/>
          <w:iCs/>
          <w:sz w:val="28"/>
          <w:szCs w:val="28"/>
        </w:rPr>
        <w:t xml:space="preserve">«гибы суп» </w:t>
      </w:r>
      <w:r w:rsidRPr="00A30026">
        <w:rPr>
          <w:rFonts w:ascii="Times New Roman" w:hAnsi="Times New Roman"/>
          <w:sz w:val="28"/>
          <w:szCs w:val="28"/>
        </w:rPr>
        <w:t xml:space="preserve">– грибной суп, </w:t>
      </w:r>
      <w:r w:rsidR="005D3471">
        <w:rPr>
          <w:rFonts w:ascii="Times New Roman" w:hAnsi="Times New Roman"/>
          <w:i/>
          <w:iCs/>
          <w:sz w:val="28"/>
          <w:szCs w:val="28"/>
        </w:rPr>
        <w:t>«да</w:t>
      </w:r>
      <w:r w:rsidRPr="00A30026">
        <w:rPr>
          <w:rFonts w:ascii="Times New Roman" w:hAnsi="Times New Roman"/>
          <w:i/>
          <w:iCs/>
          <w:sz w:val="28"/>
          <w:szCs w:val="28"/>
        </w:rPr>
        <w:t xml:space="preserve">йка хвот» </w:t>
      </w:r>
      <w:r w:rsidRPr="00A30026">
        <w:rPr>
          <w:rFonts w:ascii="Times New Roman" w:hAnsi="Times New Roman"/>
          <w:sz w:val="28"/>
          <w:szCs w:val="28"/>
        </w:rPr>
        <w:t xml:space="preserve">– заячий хвост </w:t>
      </w:r>
      <w:r w:rsidRPr="00581B44">
        <w:rPr>
          <w:rFonts w:ascii="Times New Roman" w:hAnsi="Times New Roman"/>
          <w:bCs/>
          <w:sz w:val="28"/>
          <w:szCs w:val="28"/>
        </w:rPr>
        <w:t xml:space="preserve">и </w:t>
      </w:r>
      <w:r w:rsidRPr="00A30026">
        <w:rPr>
          <w:rFonts w:ascii="Times New Roman" w:hAnsi="Times New Roman"/>
          <w:sz w:val="28"/>
          <w:szCs w:val="28"/>
        </w:rPr>
        <w:t xml:space="preserve">т. п.). Наряду с указанными ошибками наблюдаются существенные затруднения в усвоении обобщающих и отвлеченных понятий, системы антонимов и синонимов. Как и на предыдущем уровне, сохраняется многозначное употребление слов, разнообразные семантические замены. Характерным является использование </w:t>
      </w:r>
      <w:r w:rsidRPr="00A30026">
        <w:rPr>
          <w:rFonts w:ascii="Times New Roman" w:hAnsi="Times New Roman"/>
          <w:sz w:val="28"/>
          <w:szCs w:val="28"/>
        </w:rPr>
        <w:lastRenderedPageBreak/>
        <w:t xml:space="preserve">слов в узком значении. Одним и тем же словом ребенок может назвать предметы, имеющие сходство по форме, назначению, выполняемой функции и т. д. </w:t>
      </w:r>
      <w:r w:rsidRPr="00A30026">
        <w:rPr>
          <w:rFonts w:ascii="Times New Roman" w:hAnsi="Times New Roman"/>
          <w:iCs/>
          <w:sz w:val="28"/>
          <w:szCs w:val="28"/>
        </w:rPr>
        <w:t>(</w:t>
      </w:r>
      <w:r w:rsidRPr="00A30026">
        <w:rPr>
          <w:rFonts w:ascii="Times New Roman" w:hAnsi="Times New Roman"/>
          <w:i/>
          <w:iCs/>
          <w:sz w:val="28"/>
          <w:szCs w:val="28"/>
        </w:rPr>
        <w:t xml:space="preserve">«муха» </w:t>
      </w:r>
      <w:r w:rsidRPr="00A30026">
        <w:rPr>
          <w:rFonts w:ascii="Times New Roman" w:hAnsi="Times New Roman"/>
          <w:sz w:val="28"/>
          <w:szCs w:val="28"/>
        </w:rPr>
        <w:t xml:space="preserve">– муравей, жук, паук; </w:t>
      </w:r>
      <w:r w:rsidR="005D3471">
        <w:rPr>
          <w:rFonts w:ascii="Times New Roman" w:hAnsi="Times New Roman"/>
          <w:i/>
          <w:iCs/>
          <w:sz w:val="28"/>
          <w:szCs w:val="28"/>
        </w:rPr>
        <w:t>«тю</w:t>
      </w:r>
      <w:r w:rsidRPr="00A30026">
        <w:rPr>
          <w:rFonts w:ascii="Times New Roman" w:hAnsi="Times New Roman"/>
          <w:i/>
          <w:iCs/>
          <w:sz w:val="28"/>
          <w:szCs w:val="28"/>
        </w:rPr>
        <w:t xml:space="preserve">фи» </w:t>
      </w:r>
      <w:r w:rsidRPr="00A30026">
        <w:rPr>
          <w:rFonts w:ascii="Times New Roman" w:hAnsi="Times New Roman"/>
          <w:sz w:val="28"/>
          <w:szCs w:val="28"/>
        </w:rPr>
        <w:t xml:space="preserve">– туфли, тапочки, сапоги, кеды, кроссовки). Ограниченность словарного запаса проявляется и в незнании многих слов, обозначающих части тела, части предмета, посуду, транспорт, детенышей животных и т. п. </w:t>
      </w:r>
      <w:r w:rsidRPr="00A30026">
        <w:rPr>
          <w:rFonts w:ascii="Times New Roman" w:hAnsi="Times New Roman"/>
          <w:iCs/>
          <w:sz w:val="28"/>
          <w:szCs w:val="28"/>
        </w:rPr>
        <w:t>(</w:t>
      </w:r>
      <w:r w:rsidR="005D3471">
        <w:rPr>
          <w:rFonts w:ascii="Times New Roman" w:hAnsi="Times New Roman"/>
          <w:i/>
          <w:iCs/>
          <w:sz w:val="28"/>
          <w:szCs w:val="28"/>
        </w:rPr>
        <w:t>«юка</w:t>
      </w:r>
      <w:r w:rsidRPr="00A30026">
        <w:rPr>
          <w:rFonts w:ascii="Times New Roman" w:hAnsi="Times New Roman"/>
          <w:i/>
          <w:iCs/>
          <w:sz w:val="28"/>
          <w:szCs w:val="28"/>
        </w:rPr>
        <w:t xml:space="preserve">» </w:t>
      </w:r>
      <w:r w:rsidRPr="00A30026">
        <w:rPr>
          <w:rFonts w:ascii="Times New Roman" w:hAnsi="Times New Roman"/>
          <w:sz w:val="28"/>
          <w:szCs w:val="28"/>
        </w:rPr>
        <w:t xml:space="preserve">– рука, локоть, плечо, пальцы, </w:t>
      </w:r>
      <w:r w:rsidR="005D3471">
        <w:rPr>
          <w:rFonts w:ascii="Times New Roman" w:hAnsi="Times New Roman"/>
          <w:i/>
          <w:iCs/>
          <w:sz w:val="28"/>
          <w:szCs w:val="28"/>
        </w:rPr>
        <w:t>«сту</w:t>
      </w:r>
      <w:r w:rsidRPr="00A30026">
        <w:rPr>
          <w:rFonts w:ascii="Times New Roman" w:hAnsi="Times New Roman"/>
          <w:i/>
          <w:iCs/>
          <w:sz w:val="28"/>
          <w:szCs w:val="28"/>
        </w:rPr>
        <w:t xml:space="preserve">й» </w:t>
      </w:r>
      <w:r w:rsidRPr="00A30026">
        <w:rPr>
          <w:rFonts w:ascii="Times New Roman" w:hAnsi="Times New Roman"/>
          <w:sz w:val="28"/>
          <w:szCs w:val="28"/>
        </w:rPr>
        <w:t xml:space="preserve">– стул, сиденье, спинка; </w:t>
      </w:r>
      <w:r w:rsidRPr="00A30026">
        <w:rPr>
          <w:rFonts w:ascii="Times New Roman" w:hAnsi="Times New Roman"/>
          <w:i/>
          <w:iCs/>
          <w:sz w:val="28"/>
          <w:szCs w:val="28"/>
        </w:rPr>
        <w:t xml:space="preserve">«миска» </w:t>
      </w:r>
      <w:r w:rsidRPr="00A30026">
        <w:rPr>
          <w:rFonts w:ascii="Times New Roman" w:hAnsi="Times New Roman"/>
          <w:sz w:val="28"/>
          <w:szCs w:val="28"/>
        </w:rPr>
        <w:t xml:space="preserve">– тарелка, блюдце, блюдо, ваза; </w:t>
      </w:r>
      <w:r w:rsidR="005D3471">
        <w:rPr>
          <w:rFonts w:ascii="Times New Roman" w:hAnsi="Times New Roman"/>
          <w:i/>
          <w:iCs/>
          <w:sz w:val="28"/>
          <w:szCs w:val="28"/>
        </w:rPr>
        <w:t>«ли</w:t>
      </w:r>
      <w:r w:rsidRPr="00A30026">
        <w:rPr>
          <w:rFonts w:ascii="Times New Roman" w:hAnsi="Times New Roman"/>
          <w:i/>
          <w:iCs/>
          <w:sz w:val="28"/>
          <w:szCs w:val="28"/>
        </w:rPr>
        <w:t xml:space="preserve">ска» </w:t>
      </w:r>
      <w:r w:rsidRPr="00A30026">
        <w:rPr>
          <w:rFonts w:ascii="Times New Roman" w:hAnsi="Times New Roman"/>
          <w:sz w:val="28"/>
          <w:szCs w:val="28"/>
        </w:rPr>
        <w:t xml:space="preserve">– лисенок, </w:t>
      </w:r>
      <w:r w:rsidR="005D3471">
        <w:rPr>
          <w:rFonts w:ascii="Times New Roman" w:hAnsi="Times New Roman"/>
          <w:i/>
          <w:iCs/>
          <w:sz w:val="28"/>
          <w:szCs w:val="28"/>
        </w:rPr>
        <w:t>«манька во</w:t>
      </w:r>
      <w:r w:rsidRPr="00A30026">
        <w:rPr>
          <w:rFonts w:ascii="Times New Roman" w:hAnsi="Times New Roman"/>
          <w:i/>
          <w:iCs/>
          <w:sz w:val="28"/>
          <w:szCs w:val="28"/>
        </w:rPr>
        <w:t xml:space="preserve">йк» </w:t>
      </w:r>
      <w:r w:rsidRPr="00A30026">
        <w:rPr>
          <w:rFonts w:ascii="Times New Roman" w:hAnsi="Times New Roman"/>
          <w:sz w:val="28"/>
          <w:szCs w:val="28"/>
        </w:rPr>
        <w:t>– волченок и т. д.). Заметны трудности в понимании и использовании в речи слов, обозначающих признаки предметов, форму, цвет, материал.</w:t>
      </w:r>
    </w:p>
    <w:p w:rsidR="00E45423" w:rsidRDefault="00A30026" w:rsidP="007A3A3B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41"/>
        <w:jc w:val="both"/>
        <w:rPr>
          <w:rFonts w:ascii="Times New Roman" w:hAnsi="Times New Roman"/>
          <w:sz w:val="28"/>
          <w:szCs w:val="28"/>
        </w:rPr>
      </w:pPr>
      <w:r w:rsidRPr="00A30026">
        <w:rPr>
          <w:rFonts w:ascii="Times New Roman" w:hAnsi="Times New Roman"/>
          <w:sz w:val="28"/>
          <w:szCs w:val="28"/>
        </w:rPr>
        <w:t xml:space="preserve">Связная речь характеризуется недостаточной передачей некоторых смысловых отношений и может сводиться к простому перечислению событий, действий или предметов. Детям со </w:t>
      </w:r>
      <w:r w:rsidRPr="00A30026">
        <w:rPr>
          <w:rFonts w:ascii="Times New Roman" w:hAnsi="Times New Roman"/>
          <w:sz w:val="28"/>
          <w:szCs w:val="28"/>
          <w:lang w:val="en-US"/>
        </w:rPr>
        <w:t>II</w:t>
      </w:r>
      <w:r w:rsidRPr="00A30026">
        <w:rPr>
          <w:rFonts w:ascii="Times New Roman" w:hAnsi="Times New Roman"/>
          <w:sz w:val="28"/>
          <w:szCs w:val="28"/>
        </w:rPr>
        <w:t xml:space="preserve"> уровнем речевого развития крайне затруднительно составление рассказов, пересказов без помощи взрослого. Даже при наличии подсказок, наводящих вопросов дети не могут передать содержание сюжетной линии. Это чаще всего проявляется в перечислении объектов, действий с ними, без установления временных и причинно-следственных связей.</w:t>
      </w:r>
    </w:p>
    <w:p w:rsidR="00A30026" w:rsidRDefault="00A30026" w:rsidP="007A3A3B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30026">
        <w:rPr>
          <w:rFonts w:ascii="Times New Roman" w:hAnsi="Times New Roman"/>
          <w:sz w:val="28"/>
          <w:szCs w:val="28"/>
        </w:rPr>
        <w:t xml:space="preserve">Звуковая сторона речи детей в полном объеме не сформирована и значительно отстает от возрастной нормы: наблюдаются множественные нарушения в произношении 16–20 звуков. Высказывания дошкольников малопонятны из-за выраженных нарушений слоговой структуры слов и их звуконаполняемости: </w:t>
      </w:r>
      <w:r w:rsidR="005D3471">
        <w:rPr>
          <w:rFonts w:ascii="Times New Roman" w:hAnsi="Times New Roman"/>
          <w:i/>
          <w:iCs/>
          <w:sz w:val="28"/>
          <w:szCs w:val="28"/>
        </w:rPr>
        <w:t>«Данда</w:t>
      </w:r>
      <w:r w:rsidRPr="00A30026">
        <w:rPr>
          <w:rFonts w:ascii="Times New Roman" w:hAnsi="Times New Roman"/>
          <w:i/>
          <w:iCs/>
          <w:sz w:val="28"/>
          <w:szCs w:val="28"/>
        </w:rPr>
        <w:t xml:space="preserve">с» </w:t>
      </w:r>
      <w:r w:rsidRPr="00A30026">
        <w:rPr>
          <w:rFonts w:ascii="Times New Roman" w:hAnsi="Times New Roman"/>
          <w:sz w:val="28"/>
          <w:szCs w:val="28"/>
        </w:rPr>
        <w:t xml:space="preserve">– карандаш, </w:t>
      </w:r>
      <w:r w:rsidR="005D3471">
        <w:rPr>
          <w:rFonts w:ascii="Times New Roman" w:hAnsi="Times New Roman"/>
          <w:i/>
          <w:iCs/>
          <w:sz w:val="28"/>
          <w:szCs w:val="28"/>
        </w:rPr>
        <w:t>«аква</w:t>
      </w:r>
      <w:r w:rsidRPr="00A30026">
        <w:rPr>
          <w:rFonts w:ascii="Times New Roman" w:hAnsi="Times New Roman"/>
          <w:i/>
          <w:iCs/>
          <w:sz w:val="28"/>
          <w:szCs w:val="28"/>
        </w:rPr>
        <w:t xml:space="preserve">я» </w:t>
      </w:r>
      <w:r w:rsidRPr="00A30026">
        <w:rPr>
          <w:rFonts w:ascii="Times New Roman" w:hAnsi="Times New Roman"/>
          <w:sz w:val="28"/>
          <w:szCs w:val="28"/>
        </w:rPr>
        <w:t xml:space="preserve">– аквариум, </w:t>
      </w:r>
      <w:r w:rsidR="005D3471">
        <w:rPr>
          <w:rFonts w:ascii="Times New Roman" w:hAnsi="Times New Roman"/>
          <w:i/>
          <w:iCs/>
          <w:sz w:val="28"/>
          <w:szCs w:val="28"/>
        </w:rPr>
        <w:t>«виписе</w:t>
      </w:r>
      <w:r w:rsidRPr="00A30026">
        <w:rPr>
          <w:rFonts w:ascii="Times New Roman" w:hAnsi="Times New Roman"/>
          <w:i/>
          <w:iCs/>
          <w:sz w:val="28"/>
          <w:szCs w:val="28"/>
        </w:rPr>
        <w:t xml:space="preserve">д» </w:t>
      </w:r>
      <w:r w:rsidRPr="00A30026">
        <w:rPr>
          <w:rFonts w:ascii="Times New Roman" w:hAnsi="Times New Roman"/>
          <w:sz w:val="28"/>
          <w:szCs w:val="28"/>
        </w:rPr>
        <w:t xml:space="preserve">– велосипед, </w:t>
      </w:r>
      <w:r w:rsidR="005D3471">
        <w:rPr>
          <w:rFonts w:ascii="Times New Roman" w:hAnsi="Times New Roman"/>
          <w:i/>
          <w:iCs/>
          <w:sz w:val="28"/>
          <w:szCs w:val="28"/>
        </w:rPr>
        <w:t>«мисане</w:t>
      </w:r>
      <w:r w:rsidRPr="00A30026">
        <w:rPr>
          <w:rFonts w:ascii="Times New Roman" w:hAnsi="Times New Roman"/>
          <w:i/>
          <w:iCs/>
          <w:sz w:val="28"/>
          <w:szCs w:val="28"/>
        </w:rPr>
        <w:t xml:space="preserve">й» </w:t>
      </w:r>
      <w:r w:rsidRPr="00A30026">
        <w:rPr>
          <w:rFonts w:ascii="Times New Roman" w:hAnsi="Times New Roman"/>
          <w:sz w:val="28"/>
          <w:szCs w:val="28"/>
        </w:rPr>
        <w:t xml:space="preserve">– милиционер, </w:t>
      </w:r>
      <w:r w:rsidR="005D3471">
        <w:rPr>
          <w:rFonts w:ascii="Times New Roman" w:hAnsi="Times New Roman"/>
          <w:i/>
          <w:iCs/>
          <w:sz w:val="28"/>
          <w:szCs w:val="28"/>
        </w:rPr>
        <w:t>«хади</w:t>
      </w:r>
      <w:r w:rsidRPr="00A30026">
        <w:rPr>
          <w:rFonts w:ascii="Times New Roman" w:hAnsi="Times New Roman"/>
          <w:i/>
          <w:iCs/>
          <w:sz w:val="28"/>
          <w:szCs w:val="28"/>
        </w:rPr>
        <w:t xml:space="preserve">ка» </w:t>
      </w:r>
      <w:r w:rsidRPr="00A30026">
        <w:rPr>
          <w:rFonts w:ascii="Times New Roman" w:hAnsi="Times New Roman"/>
          <w:sz w:val="28"/>
          <w:szCs w:val="28"/>
        </w:rPr>
        <w:t>– холодильник.</w:t>
      </w:r>
    </w:p>
    <w:p w:rsidR="00FF1DD1" w:rsidRPr="00A30026" w:rsidRDefault="00FF1DD1" w:rsidP="007A3A3B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41"/>
        <w:jc w:val="both"/>
        <w:rPr>
          <w:rFonts w:ascii="Times New Roman" w:hAnsi="Times New Roman"/>
          <w:sz w:val="28"/>
          <w:szCs w:val="28"/>
        </w:rPr>
      </w:pPr>
    </w:p>
    <w:p w:rsidR="00A30026" w:rsidRPr="00A30026" w:rsidRDefault="00A30026" w:rsidP="007A3A3B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41"/>
        <w:jc w:val="both"/>
        <w:rPr>
          <w:rFonts w:ascii="Times New Roman" w:hAnsi="Times New Roman"/>
          <w:b/>
          <w:sz w:val="28"/>
          <w:szCs w:val="28"/>
        </w:rPr>
      </w:pPr>
      <w:r w:rsidRPr="00A30026">
        <w:rPr>
          <w:rFonts w:ascii="Times New Roman" w:hAnsi="Times New Roman"/>
          <w:b/>
          <w:sz w:val="28"/>
          <w:szCs w:val="28"/>
        </w:rPr>
        <w:t>Характеристика детей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A30026">
        <w:rPr>
          <w:rFonts w:ascii="Times New Roman" w:hAnsi="Times New Roman"/>
          <w:b/>
          <w:sz w:val="28"/>
          <w:szCs w:val="28"/>
        </w:rPr>
        <w:t xml:space="preserve">с </w:t>
      </w:r>
      <w:r w:rsidR="00881D5F">
        <w:rPr>
          <w:rFonts w:ascii="Times New Roman" w:hAnsi="Times New Roman"/>
          <w:b/>
          <w:sz w:val="28"/>
          <w:szCs w:val="28"/>
        </w:rPr>
        <w:t>ТНР (</w:t>
      </w:r>
      <w:r w:rsidR="00894634">
        <w:rPr>
          <w:rFonts w:ascii="Times New Roman" w:hAnsi="Times New Roman"/>
          <w:b/>
          <w:sz w:val="28"/>
          <w:szCs w:val="28"/>
        </w:rPr>
        <w:t xml:space="preserve">Общее недоразвитие речи </w:t>
      </w:r>
      <w:r w:rsidR="00894634">
        <w:rPr>
          <w:rFonts w:ascii="Times New Roman" w:hAnsi="Times New Roman"/>
          <w:b/>
          <w:sz w:val="28"/>
          <w:szCs w:val="28"/>
          <w:lang w:val="en-US"/>
        </w:rPr>
        <w:t>III</w:t>
      </w:r>
      <w:r w:rsidR="00894634">
        <w:rPr>
          <w:rFonts w:ascii="Times New Roman" w:hAnsi="Times New Roman"/>
          <w:b/>
          <w:sz w:val="28"/>
          <w:szCs w:val="28"/>
        </w:rPr>
        <w:t xml:space="preserve"> уровня</w:t>
      </w:r>
      <w:r w:rsidR="00881D5F">
        <w:rPr>
          <w:rFonts w:ascii="Times New Roman" w:hAnsi="Times New Roman"/>
          <w:b/>
          <w:sz w:val="28"/>
          <w:szCs w:val="28"/>
        </w:rPr>
        <w:t>)</w:t>
      </w:r>
    </w:p>
    <w:p w:rsidR="00EA3D71" w:rsidRDefault="00A30026" w:rsidP="007A3A3B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41"/>
        <w:jc w:val="both"/>
        <w:rPr>
          <w:rFonts w:ascii="Times New Roman" w:hAnsi="Times New Roman"/>
          <w:sz w:val="28"/>
          <w:szCs w:val="28"/>
        </w:rPr>
      </w:pPr>
      <w:r w:rsidRPr="00A30026">
        <w:rPr>
          <w:rFonts w:ascii="Times New Roman" w:hAnsi="Times New Roman"/>
          <w:sz w:val="28"/>
          <w:szCs w:val="28"/>
        </w:rPr>
        <w:t xml:space="preserve">Для данного уровня развития речи детей характерно наличие развернутой фразовой речи с выраженными элементами недоразвития лексики, грамматики и фонетики. Типичным является использование простых распространенных, а также некоторых видов сложных предложений. Структура предложений может быть нарушена за счет пропуска или перестановки главных и второстепенных членов, например: </w:t>
      </w:r>
      <w:r w:rsidR="005D3471">
        <w:rPr>
          <w:rFonts w:ascii="Times New Roman" w:hAnsi="Times New Roman"/>
          <w:i/>
          <w:iCs/>
          <w:sz w:val="28"/>
          <w:szCs w:val="28"/>
        </w:rPr>
        <w:t>«бейка мотлит и не узна</w:t>
      </w:r>
      <w:r w:rsidRPr="00A30026">
        <w:rPr>
          <w:rFonts w:ascii="Times New Roman" w:hAnsi="Times New Roman"/>
          <w:i/>
          <w:iCs/>
          <w:sz w:val="28"/>
          <w:szCs w:val="28"/>
        </w:rPr>
        <w:t xml:space="preserve">йа» </w:t>
      </w:r>
      <w:r w:rsidRPr="00A30026">
        <w:rPr>
          <w:rFonts w:ascii="Times New Roman" w:hAnsi="Times New Roman"/>
          <w:sz w:val="28"/>
          <w:szCs w:val="28"/>
        </w:rPr>
        <w:t xml:space="preserve">– белка смотрит и не узнала (зайца); </w:t>
      </w:r>
      <w:r w:rsidR="005D3471">
        <w:rPr>
          <w:rFonts w:ascii="Times New Roman" w:hAnsi="Times New Roman"/>
          <w:i/>
          <w:iCs/>
          <w:sz w:val="28"/>
          <w:szCs w:val="28"/>
        </w:rPr>
        <w:t>«из тубы</w:t>
      </w:r>
      <w:r w:rsidRPr="00A30026">
        <w:rPr>
          <w:rFonts w:ascii="Times New Roman" w:hAnsi="Times New Roman"/>
          <w:i/>
          <w:iCs/>
          <w:sz w:val="28"/>
          <w:szCs w:val="28"/>
        </w:rPr>
        <w:t xml:space="preserve"> дым тойбы</w:t>
      </w:r>
      <w:r w:rsidRPr="00A30026">
        <w:rPr>
          <w:rFonts w:ascii="Times New Roman" w:hAnsi="Times New Roman"/>
          <w:iCs/>
          <w:sz w:val="28"/>
          <w:szCs w:val="28"/>
        </w:rPr>
        <w:t>,</w:t>
      </w:r>
      <w:r w:rsidRPr="00A30026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A30026">
        <w:rPr>
          <w:rFonts w:ascii="Times New Roman" w:hAnsi="Times New Roman"/>
          <w:i/>
          <w:iCs/>
          <w:sz w:val="28"/>
          <w:szCs w:val="28"/>
          <w:lang w:val="en-US"/>
        </w:rPr>
        <w:t>no</w:t>
      </w:r>
      <w:r w:rsidRPr="00A30026">
        <w:rPr>
          <w:rFonts w:ascii="Times New Roman" w:hAnsi="Times New Roman"/>
          <w:i/>
          <w:iCs/>
          <w:sz w:val="28"/>
          <w:szCs w:val="28"/>
        </w:rPr>
        <w:t>т</w:t>
      </w:r>
      <w:r w:rsidRPr="00A30026">
        <w:rPr>
          <w:rFonts w:ascii="Times New Roman" w:hAnsi="Times New Roman"/>
          <w:i/>
          <w:iCs/>
          <w:sz w:val="28"/>
          <w:szCs w:val="28"/>
          <w:lang w:val="en-US"/>
        </w:rPr>
        <w:t>a</w:t>
      </w:r>
      <w:r w:rsidRPr="00A30026">
        <w:rPr>
          <w:rFonts w:ascii="Times New Roman" w:hAnsi="Times New Roman"/>
          <w:i/>
          <w:iCs/>
          <w:sz w:val="28"/>
          <w:szCs w:val="28"/>
        </w:rPr>
        <w:t>м</w:t>
      </w:r>
      <w:r w:rsidRPr="00A30026">
        <w:rPr>
          <w:rFonts w:ascii="Times New Roman" w:hAnsi="Times New Roman"/>
          <w:i/>
          <w:iCs/>
          <w:sz w:val="28"/>
          <w:szCs w:val="28"/>
          <w:lang w:val="en-US"/>
        </w:rPr>
        <w:t>yma</w:t>
      </w:r>
      <w:r w:rsidR="005D3471">
        <w:rPr>
          <w:rFonts w:ascii="Times New Roman" w:hAnsi="Times New Roman"/>
          <w:i/>
          <w:iCs/>
          <w:sz w:val="28"/>
          <w:szCs w:val="28"/>
        </w:rPr>
        <w:t xml:space="preserve"> хо</w:t>
      </w:r>
      <w:r w:rsidRPr="00A30026">
        <w:rPr>
          <w:rFonts w:ascii="Times New Roman" w:hAnsi="Times New Roman"/>
          <w:i/>
          <w:iCs/>
          <w:sz w:val="28"/>
          <w:szCs w:val="28"/>
        </w:rPr>
        <w:t xml:space="preserve">йдна» </w:t>
      </w:r>
      <w:r w:rsidRPr="00A30026">
        <w:rPr>
          <w:rFonts w:ascii="Times New Roman" w:hAnsi="Times New Roman"/>
          <w:sz w:val="28"/>
          <w:szCs w:val="28"/>
        </w:rPr>
        <w:t xml:space="preserve">– из трубы дым валит столбом, потому что холодно. В высказываниях детей появляются слова, состоящие из трех-пяти слогов </w:t>
      </w:r>
      <w:r w:rsidRPr="00A30026">
        <w:rPr>
          <w:rFonts w:ascii="Times New Roman" w:hAnsi="Times New Roman"/>
          <w:iCs/>
          <w:sz w:val="28"/>
          <w:szCs w:val="28"/>
        </w:rPr>
        <w:lastRenderedPageBreak/>
        <w:t>(</w:t>
      </w:r>
      <w:r w:rsidR="005D3471">
        <w:rPr>
          <w:rFonts w:ascii="Times New Roman" w:hAnsi="Times New Roman"/>
          <w:i/>
          <w:iCs/>
          <w:sz w:val="28"/>
          <w:szCs w:val="28"/>
        </w:rPr>
        <w:t>«аква</w:t>
      </w:r>
      <w:r w:rsidRPr="00A30026">
        <w:rPr>
          <w:rFonts w:ascii="Times New Roman" w:hAnsi="Times New Roman"/>
          <w:i/>
          <w:iCs/>
          <w:sz w:val="28"/>
          <w:szCs w:val="28"/>
        </w:rPr>
        <w:t xml:space="preserve">июм» </w:t>
      </w:r>
      <w:r w:rsidRPr="00A30026">
        <w:rPr>
          <w:rFonts w:ascii="Times New Roman" w:hAnsi="Times New Roman"/>
          <w:sz w:val="28"/>
          <w:szCs w:val="28"/>
        </w:rPr>
        <w:t xml:space="preserve">– аквариум, </w:t>
      </w:r>
      <w:r w:rsidR="005D3471">
        <w:rPr>
          <w:rFonts w:ascii="Times New Roman" w:hAnsi="Times New Roman"/>
          <w:i/>
          <w:iCs/>
          <w:sz w:val="28"/>
          <w:szCs w:val="28"/>
        </w:rPr>
        <w:t>«таталли</w:t>
      </w:r>
      <w:r w:rsidRPr="00A30026">
        <w:rPr>
          <w:rFonts w:ascii="Times New Roman" w:hAnsi="Times New Roman"/>
          <w:i/>
          <w:iCs/>
          <w:sz w:val="28"/>
          <w:szCs w:val="28"/>
        </w:rPr>
        <w:t xml:space="preserve">ст» </w:t>
      </w:r>
      <w:r w:rsidRPr="00A30026">
        <w:rPr>
          <w:rFonts w:ascii="Times New Roman" w:hAnsi="Times New Roman"/>
          <w:sz w:val="28"/>
          <w:szCs w:val="28"/>
        </w:rPr>
        <w:t xml:space="preserve">– тракторист, </w:t>
      </w:r>
      <w:r w:rsidR="005D3471">
        <w:rPr>
          <w:rFonts w:ascii="Times New Roman" w:hAnsi="Times New Roman"/>
          <w:i/>
          <w:iCs/>
          <w:sz w:val="28"/>
          <w:szCs w:val="28"/>
        </w:rPr>
        <w:t>«вадапаво</w:t>
      </w:r>
      <w:r w:rsidRPr="00A30026">
        <w:rPr>
          <w:rFonts w:ascii="Times New Roman" w:hAnsi="Times New Roman"/>
          <w:i/>
          <w:iCs/>
          <w:sz w:val="28"/>
          <w:szCs w:val="28"/>
        </w:rPr>
        <w:t xml:space="preserve">д» </w:t>
      </w:r>
      <w:r w:rsidRPr="00A30026">
        <w:rPr>
          <w:rFonts w:ascii="Times New Roman" w:hAnsi="Times New Roman"/>
          <w:sz w:val="28"/>
          <w:szCs w:val="28"/>
        </w:rPr>
        <w:t xml:space="preserve">– водопровод, </w:t>
      </w:r>
      <w:r w:rsidR="005D3471">
        <w:rPr>
          <w:rFonts w:ascii="Times New Roman" w:hAnsi="Times New Roman"/>
          <w:i/>
          <w:iCs/>
          <w:sz w:val="28"/>
          <w:szCs w:val="28"/>
        </w:rPr>
        <w:t>«задига</w:t>
      </w:r>
      <w:r w:rsidRPr="00A30026">
        <w:rPr>
          <w:rFonts w:ascii="Times New Roman" w:hAnsi="Times New Roman"/>
          <w:i/>
          <w:iCs/>
          <w:sz w:val="28"/>
          <w:szCs w:val="28"/>
        </w:rPr>
        <w:t xml:space="preserve">йка» </w:t>
      </w:r>
      <w:r w:rsidRPr="00A30026">
        <w:rPr>
          <w:rFonts w:ascii="Times New Roman" w:hAnsi="Times New Roman"/>
          <w:sz w:val="28"/>
          <w:szCs w:val="28"/>
        </w:rPr>
        <w:t>– зажигалка).</w:t>
      </w:r>
    </w:p>
    <w:p w:rsidR="00E45423" w:rsidRDefault="00A30026" w:rsidP="007A3A3B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41"/>
        <w:jc w:val="both"/>
        <w:rPr>
          <w:rFonts w:ascii="Times New Roman" w:hAnsi="Times New Roman"/>
          <w:sz w:val="28"/>
          <w:szCs w:val="28"/>
        </w:rPr>
      </w:pPr>
      <w:r w:rsidRPr="00A30026">
        <w:rPr>
          <w:rFonts w:ascii="Times New Roman" w:hAnsi="Times New Roman"/>
          <w:sz w:val="28"/>
          <w:szCs w:val="28"/>
        </w:rPr>
        <w:t xml:space="preserve">Специальные задания позволяют выявить существенные затруднения в употреблении некоторых простых и большинства сложных предлогов, в согласовании существительных с прилагательными и числительными в косвенных падежах </w:t>
      </w:r>
      <w:r w:rsidRPr="00A30026">
        <w:rPr>
          <w:rFonts w:ascii="Times New Roman" w:hAnsi="Times New Roman"/>
          <w:iCs/>
          <w:sz w:val="28"/>
          <w:szCs w:val="28"/>
        </w:rPr>
        <w:t>(</w:t>
      </w:r>
      <w:r w:rsidR="005D3471">
        <w:rPr>
          <w:rFonts w:ascii="Times New Roman" w:hAnsi="Times New Roman"/>
          <w:i/>
          <w:iCs/>
          <w:sz w:val="28"/>
          <w:szCs w:val="28"/>
        </w:rPr>
        <w:t>«взяла с я</w:t>
      </w:r>
      <w:r w:rsidRPr="00A30026">
        <w:rPr>
          <w:rFonts w:ascii="Times New Roman" w:hAnsi="Times New Roman"/>
          <w:i/>
          <w:iCs/>
          <w:sz w:val="28"/>
          <w:szCs w:val="28"/>
        </w:rPr>
        <w:t xml:space="preserve">сика» </w:t>
      </w:r>
      <w:r w:rsidRPr="00A30026">
        <w:rPr>
          <w:rFonts w:ascii="Times New Roman" w:hAnsi="Times New Roman"/>
          <w:sz w:val="28"/>
          <w:szCs w:val="28"/>
        </w:rPr>
        <w:t xml:space="preserve">– взяла из ящика, </w:t>
      </w:r>
      <w:r w:rsidRPr="00A30026">
        <w:rPr>
          <w:rFonts w:ascii="Times New Roman" w:hAnsi="Times New Roman"/>
          <w:i/>
          <w:iCs/>
          <w:sz w:val="28"/>
          <w:szCs w:val="28"/>
        </w:rPr>
        <w:t xml:space="preserve">«тли ведёлы» </w:t>
      </w:r>
      <w:r w:rsidRPr="00A30026">
        <w:rPr>
          <w:rFonts w:ascii="Times New Roman" w:hAnsi="Times New Roman"/>
          <w:sz w:val="28"/>
          <w:szCs w:val="28"/>
        </w:rPr>
        <w:t xml:space="preserve">– три ведра, </w:t>
      </w:r>
      <w:r w:rsidR="005D3471">
        <w:rPr>
          <w:rFonts w:ascii="Times New Roman" w:hAnsi="Times New Roman"/>
          <w:i/>
          <w:iCs/>
          <w:sz w:val="28"/>
          <w:szCs w:val="28"/>
        </w:rPr>
        <w:t>«коёбка лезит под сту</w:t>
      </w:r>
      <w:r w:rsidRPr="00A30026">
        <w:rPr>
          <w:rFonts w:ascii="Times New Roman" w:hAnsi="Times New Roman"/>
          <w:i/>
          <w:iCs/>
          <w:sz w:val="28"/>
          <w:szCs w:val="28"/>
        </w:rPr>
        <w:t xml:space="preserve">ла» </w:t>
      </w:r>
      <w:r w:rsidRPr="00A30026">
        <w:rPr>
          <w:rFonts w:ascii="Times New Roman" w:hAnsi="Times New Roman"/>
          <w:sz w:val="28"/>
          <w:szCs w:val="28"/>
        </w:rPr>
        <w:t xml:space="preserve">– коробка лежит под стулом, </w:t>
      </w:r>
      <w:r w:rsidR="005D3471">
        <w:rPr>
          <w:rFonts w:ascii="Times New Roman" w:hAnsi="Times New Roman"/>
          <w:i/>
          <w:iCs/>
          <w:sz w:val="28"/>
          <w:szCs w:val="28"/>
        </w:rPr>
        <w:t>«нет количная па</w:t>
      </w:r>
      <w:r w:rsidRPr="00A30026">
        <w:rPr>
          <w:rFonts w:ascii="Times New Roman" w:hAnsi="Times New Roman"/>
          <w:i/>
          <w:iCs/>
          <w:sz w:val="28"/>
          <w:szCs w:val="28"/>
        </w:rPr>
        <w:t xml:space="preserve">лка» </w:t>
      </w:r>
      <w:r w:rsidRPr="00A30026">
        <w:rPr>
          <w:rFonts w:ascii="Times New Roman" w:hAnsi="Times New Roman"/>
          <w:sz w:val="28"/>
          <w:szCs w:val="28"/>
        </w:rPr>
        <w:t xml:space="preserve">– нет коричневой палки, </w:t>
      </w:r>
      <w:r w:rsidRPr="00A30026">
        <w:rPr>
          <w:rFonts w:ascii="Times New Roman" w:hAnsi="Times New Roman"/>
          <w:i/>
          <w:iCs/>
          <w:sz w:val="28"/>
          <w:szCs w:val="28"/>
        </w:rPr>
        <w:t>«</w:t>
      </w:r>
      <w:r w:rsidRPr="00A30026">
        <w:rPr>
          <w:rFonts w:ascii="Times New Roman" w:hAnsi="Times New Roman"/>
          <w:i/>
          <w:iCs/>
          <w:sz w:val="28"/>
          <w:szCs w:val="28"/>
          <w:lang w:val="en-US"/>
        </w:rPr>
        <w:t>n</w:t>
      </w:r>
      <w:r w:rsidR="005D3471">
        <w:rPr>
          <w:rFonts w:ascii="Times New Roman" w:hAnsi="Times New Roman"/>
          <w:i/>
          <w:iCs/>
          <w:sz w:val="28"/>
          <w:szCs w:val="28"/>
        </w:rPr>
        <w:t>и</w:t>
      </w:r>
      <w:r w:rsidRPr="00A30026">
        <w:rPr>
          <w:rFonts w:ascii="Times New Roman" w:hAnsi="Times New Roman"/>
          <w:i/>
          <w:iCs/>
          <w:sz w:val="28"/>
          <w:szCs w:val="28"/>
          <w:lang w:val="en-US"/>
        </w:rPr>
        <w:t>cum</w:t>
      </w:r>
      <w:r w:rsidR="005D3471">
        <w:rPr>
          <w:rFonts w:ascii="Times New Roman" w:hAnsi="Times New Roman"/>
          <w:i/>
          <w:iCs/>
          <w:sz w:val="28"/>
          <w:szCs w:val="28"/>
        </w:rPr>
        <w:t xml:space="preserve"> лама</w:t>
      </w:r>
      <w:r w:rsidRPr="00A30026">
        <w:rPr>
          <w:rFonts w:ascii="Times New Roman" w:hAnsi="Times New Roman"/>
          <w:i/>
          <w:iCs/>
          <w:sz w:val="28"/>
          <w:szCs w:val="28"/>
        </w:rPr>
        <w:t>стел</w:t>
      </w:r>
      <w:r w:rsidRPr="00A30026">
        <w:rPr>
          <w:rFonts w:ascii="Times New Roman" w:hAnsi="Times New Roman"/>
          <w:iCs/>
          <w:sz w:val="28"/>
          <w:szCs w:val="28"/>
        </w:rPr>
        <w:t>,</w:t>
      </w:r>
      <w:r w:rsidR="005D3471">
        <w:rPr>
          <w:rFonts w:ascii="Times New Roman" w:hAnsi="Times New Roman"/>
          <w:i/>
          <w:iCs/>
          <w:sz w:val="28"/>
          <w:szCs w:val="28"/>
        </w:rPr>
        <w:t xml:space="preserve"> касит лу</w:t>
      </w:r>
      <w:r w:rsidRPr="00A30026">
        <w:rPr>
          <w:rFonts w:ascii="Times New Roman" w:hAnsi="Times New Roman"/>
          <w:i/>
          <w:iCs/>
          <w:sz w:val="28"/>
          <w:szCs w:val="28"/>
        </w:rPr>
        <w:t xml:space="preserve">чком» </w:t>
      </w:r>
      <w:r w:rsidRPr="00A30026">
        <w:rPr>
          <w:rFonts w:ascii="Times New Roman" w:hAnsi="Times New Roman"/>
          <w:sz w:val="28"/>
          <w:szCs w:val="28"/>
        </w:rPr>
        <w:t xml:space="preserve">– пишет фломастером, красит ручкой, </w:t>
      </w:r>
      <w:r w:rsidR="005D3471">
        <w:rPr>
          <w:rFonts w:ascii="Times New Roman" w:hAnsi="Times New Roman"/>
          <w:i/>
          <w:iCs/>
          <w:sz w:val="28"/>
          <w:szCs w:val="28"/>
        </w:rPr>
        <w:t>«ложит от то</w:t>
      </w:r>
      <w:r w:rsidRPr="00A30026">
        <w:rPr>
          <w:rFonts w:ascii="Times New Roman" w:hAnsi="Times New Roman"/>
          <w:i/>
          <w:iCs/>
          <w:sz w:val="28"/>
          <w:szCs w:val="28"/>
        </w:rPr>
        <w:t xml:space="preserve">я» </w:t>
      </w:r>
      <w:r w:rsidRPr="00A30026">
        <w:rPr>
          <w:rFonts w:ascii="Times New Roman" w:hAnsi="Times New Roman"/>
          <w:sz w:val="28"/>
          <w:szCs w:val="28"/>
        </w:rPr>
        <w:t>– взяла со стола и т. п.). Таким образом, формирование грамматического строя языка у детей на данном уровне носит незавершенный характер и по-прежнему характеризуется наличием выраженных нарушений со</w:t>
      </w:r>
      <w:r w:rsidR="00BB004B">
        <w:rPr>
          <w:rFonts w:ascii="Times New Roman" w:hAnsi="Times New Roman"/>
          <w:sz w:val="28"/>
          <w:szCs w:val="28"/>
        </w:rPr>
        <w:t>гласования и управления.</w:t>
      </w:r>
    </w:p>
    <w:p w:rsidR="00FF1DD1" w:rsidRDefault="00A30026" w:rsidP="007A3A3B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41"/>
        <w:jc w:val="both"/>
        <w:rPr>
          <w:rFonts w:ascii="Times New Roman" w:hAnsi="Times New Roman"/>
          <w:sz w:val="28"/>
          <w:szCs w:val="28"/>
        </w:rPr>
      </w:pPr>
      <w:r w:rsidRPr="00A30026">
        <w:rPr>
          <w:rFonts w:ascii="Times New Roman" w:hAnsi="Times New Roman"/>
          <w:sz w:val="28"/>
          <w:szCs w:val="28"/>
        </w:rPr>
        <w:t xml:space="preserve">Важной особенностью речи ребенка является недостаточная сформированность словообразовательной деятельности. В собственной речи дети употребляют простые уменьшительно-ласкательные формы существительных, отдельных притяжательных и относительных прилагательных, названия некоторых профессий, приставочные глаголы и т. д., соответствующие наиболее </w:t>
      </w:r>
    </w:p>
    <w:p w:rsidR="00A30026" w:rsidRPr="00A30026" w:rsidRDefault="00A30026" w:rsidP="007A3A3B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30026">
        <w:rPr>
          <w:rFonts w:ascii="Times New Roman" w:hAnsi="Times New Roman"/>
          <w:sz w:val="28"/>
          <w:szCs w:val="28"/>
        </w:rPr>
        <w:t xml:space="preserve">продуктивным и частотным словообразовательным моделям («хвост – хвостик, нос – носик, учит – учитель, играет в хоккей – хоккеист, суп из курицы – куриный и т. п.»). В то же время они не обладают еще достаточными когнитивными и речевыми возможностями для адекватного объяснения значений этих слов («выключатель» – </w:t>
      </w:r>
      <w:r w:rsidR="005D3471">
        <w:rPr>
          <w:rFonts w:ascii="Times New Roman" w:hAnsi="Times New Roman"/>
          <w:i/>
          <w:iCs/>
          <w:sz w:val="28"/>
          <w:szCs w:val="28"/>
        </w:rPr>
        <w:t>«клю</w:t>
      </w:r>
      <w:r w:rsidRPr="00A30026">
        <w:rPr>
          <w:rFonts w:ascii="Times New Roman" w:hAnsi="Times New Roman"/>
          <w:i/>
          <w:iCs/>
          <w:sz w:val="28"/>
          <w:szCs w:val="28"/>
        </w:rPr>
        <w:t>чит свет»</w:t>
      </w:r>
      <w:r w:rsidRPr="00A30026">
        <w:rPr>
          <w:rFonts w:ascii="Times New Roman" w:hAnsi="Times New Roman"/>
          <w:iCs/>
          <w:sz w:val="28"/>
          <w:szCs w:val="28"/>
        </w:rPr>
        <w:t>,</w:t>
      </w:r>
      <w:r w:rsidRPr="00A30026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A30026">
        <w:rPr>
          <w:rFonts w:ascii="Times New Roman" w:hAnsi="Times New Roman"/>
          <w:sz w:val="28"/>
          <w:szCs w:val="28"/>
        </w:rPr>
        <w:t xml:space="preserve">«виноградник» – </w:t>
      </w:r>
      <w:r w:rsidR="005D3471">
        <w:rPr>
          <w:rFonts w:ascii="Times New Roman" w:hAnsi="Times New Roman"/>
          <w:i/>
          <w:iCs/>
          <w:sz w:val="28"/>
          <w:szCs w:val="28"/>
        </w:rPr>
        <w:t>«он са</w:t>
      </w:r>
      <w:r w:rsidRPr="00A30026">
        <w:rPr>
          <w:rFonts w:ascii="Times New Roman" w:hAnsi="Times New Roman"/>
          <w:i/>
          <w:iCs/>
          <w:sz w:val="28"/>
          <w:szCs w:val="28"/>
        </w:rPr>
        <w:t>дит»</w:t>
      </w:r>
      <w:r w:rsidRPr="00A30026">
        <w:rPr>
          <w:rFonts w:ascii="Times New Roman" w:hAnsi="Times New Roman"/>
          <w:iCs/>
          <w:sz w:val="28"/>
          <w:szCs w:val="28"/>
        </w:rPr>
        <w:t>,</w:t>
      </w:r>
      <w:r w:rsidRPr="00A30026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A30026">
        <w:rPr>
          <w:rFonts w:ascii="Times New Roman" w:hAnsi="Times New Roman"/>
          <w:sz w:val="28"/>
          <w:szCs w:val="28"/>
        </w:rPr>
        <w:t xml:space="preserve">«печник» – </w:t>
      </w:r>
      <w:r w:rsidR="005D3471">
        <w:rPr>
          <w:rFonts w:ascii="Times New Roman" w:hAnsi="Times New Roman"/>
          <w:i/>
          <w:iCs/>
          <w:sz w:val="28"/>
          <w:szCs w:val="28"/>
        </w:rPr>
        <w:t>«пе</w:t>
      </w:r>
      <w:r w:rsidRPr="00A30026">
        <w:rPr>
          <w:rFonts w:ascii="Times New Roman" w:hAnsi="Times New Roman"/>
          <w:i/>
          <w:iCs/>
          <w:sz w:val="28"/>
          <w:szCs w:val="28"/>
        </w:rPr>
        <w:t xml:space="preserve">чка» </w:t>
      </w:r>
      <w:r w:rsidRPr="00A30026">
        <w:rPr>
          <w:rFonts w:ascii="Times New Roman" w:hAnsi="Times New Roman"/>
          <w:sz w:val="28"/>
          <w:szCs w:val="28"/>
        </w:rPr>
        <w:t xml:space="preserve">и т. п.). Стойкие и грубые нарушения наблюдаются при попытках образовать слова, выходящие за рамки повседневной речевой практики. Так, дети часто подменяют операцию словообразования словоизменением (вместо «ручище» – </w:t>
      </w:r>
      <w:r w:rsidRPr="00A30026">
        <w:rPr>
          <w:rFonts w:ascii="Times New Roman" w:hAnsi="Times New Roman"/>
          <w:i/>
          <w:iCs/>
          <w:sz w:val="28"/>
          <w:szCs w:val="28"/>
        </w:rPr>
        <w:t>«руки»</w:t>
      </w:r>
      <w:r w:rsidRPr="00A30026">
        <w:rPr>
          <w:rFonts w:ascii="Times New Roman" w:hAnsi="Times New Roman"/>
          <w:iCs/>
          <w:sz w:val="28"/>
          <w:szCs w:val="28"/>
        </w:rPr>
        <w:t>,</w:t>
      </w:r>
      <w:r w:rsidRPr="00A30026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A30026">
        <w:rPr>
          <w:rFonts w:ascii="Times New Roman" w:hAnsi="Times New Roman"/>
          <w:sz w:val="28"/>
          <w:szCs w:val="28"/>
        </w:rPr>
        <w:t xml:space="preserve">вместо «воробьиха» – </w:t>
      </w:r>
      <w:r w:rsidRPr="00A30026">
        <w:rPr>
          <w:rFonts w:ascii="Times New Roman" w:hAnsi="Times New Roman"/>
          <w:i/>
          <w:iCs/>
          <w:sz w:val="28"/>
          <w:szCs w:val="28"/>
        </w:rPr>
        <w:t xml:space="preserve">«воробьи» </w:t>
      </w:r>
      <w:r w:rsidRPr="00A30026">
        <w:rPr>
          <w:rFonts w:ascii="Times New Roman" w:hAnsi="Times New Roman"/>
          <w:sz w:val="28"/>
          <w:szCs w:val="28"/>
        </w:rPr>
        <w:t xml:space="preserve">и т. п.) или вообще отказываются от преобразования слова, заменяя его ситуативным высказыванием (вместо «велосипедист» – </w:t>
      </w:r>
      <w:r w:rsidRPr="00A30026">
        <w:rPr>
          <w:rFonts w:ascii="Times New Roman" w:hAnsi="Times New Roman"/>
          <w:i/>
          <w:iCs/>
          <w:sz w:val="28"/>
          <w:szCs w:val="28"/>
        </w:rPr>
        <w:t>«который едет велисипед»</w:t>
      </w:r>
      <w:r w:rsidRPr="00A30026">
        <w:rPr>
          <w:rFonts w:ascii="Times New Roman" w:hAnsi="Times New Roman"/>
          <w:iCs/>
          <w:sz w:val="28"/>
          <w:szCs w:val="28"/>
        </w:rPr>
        <w:t>,</w:t>
      </w:r>
      <w:r w:rsidRPr="00A30026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A30026">
        <w:rPr>
          <w:rFonts w:ascii="Times New Roman" w:hAnsi="Times New Roman"/>
          <w:sz w:val="28"/>
          <w:szCs w:val="28"/>
        </w:rPr>
        <w:t xml:space="preserve">вместо «мудрец» – </w:t>
      </w:r>
      <w:r w:rsidRPr="00A30026">
        <w:rPr>
          <w:rFonts w:ascii="Times New Roman" w:hAnsi="Times New Roman"/>
          <w:i/>
          <w:iCs/>
          <w:sz w:val="28"/>
          <w:szCs w:val="28"/>
        </w:rPr>
        <w:t>«который умный</w:t>
      </w:r>
      <w:r w:rsidRPr="00A30026">
        <w:rPr>
          <w:rFonts w:ascii="Times New Roman" w:hAnsi="Times New Roman"/>
          <w:iCs/>
          <w:sz w:val="28"/>
          <w:szCs w:val="28"/>
        </w:rPr>
        <w:t>,</w:t>
      </w:r>
      <w:r w:rsidRPr="00A30026">
        <w:rPr>
          <w:rFonts w:ascii="Times New Roman" w:hAnsi="Times New Roman"/>
          <w:i/>
          <w:iCs/>
          <w:sz w:val="28"/>
          <w:szCs w:val="28"/>
        </w:rPr>
        <w:t xml:space="preserve"> он все думает»</w:t>
      </w:r>
      <w:r w:rsidRPr="00A30026">
        <w:rPr>
          <w:rFonts w:ascii="Times New Roman" w:hAnsi="Times New Roman"/>
          <w:iCs/>
          <w:sz w:val="28"/>
          <w:szCs w:val="28"/>
        </w:rPr>
        <w:t>).</w:t>
      </w:r>
      <w:r w:rsidRPr="00A30026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A30026">
        <w:rPr>
          <w:rFonts w:ascii="Times New Roman" w:hAnsi="Times New Roman"/>
          <w:sz w:val="28"/>
          <w:szCs w:val="28"/>
        </w:rPr>
        <w:t xml:space="preserve">В случаях, когда дети все-таки прибегают к словообразовательным операциям, их высказывания изобилуют специфическими речевыми ошибками, такими, как: нарушения в выборе производящей основы («строит дома – </w:t>
      </w:r>
      <w:r w:rsidR="005D3471">
        <w:rPr>
          <w:rFonts w:ascii="Times New Roman" w:hAnsi="Times New Roman"/>
          <w:i/>
          <w:iCs/>
          <w:sz w:val="28"/>
          <w:szCs w:val="28"/>
        </w:rPr>
        <w:t>до</w:t>
      </w:r>
      <w:r w:rsidRPr="00A30026">
        <w:rPr>
          <w:rFonts w:ascii="Times New Roman" w:hAnsi="Times New Roman"/>
          <w:i/>
          <w:iCs/>
          <w:sz w:val="28"/>
          <w:szCs w:val="28"/>
        </w:rPr>
        <w:t>мник»</w:t>
      </w:r>
      <w:r w:rsidRPr="00A30026">
        <w:rPr>
          <w:rFonts w:ascii="Times New Roman" w:hAnsi="Times New Roman"/>
          <w:iCs/>
          <w:sz w:val="28"/>
          <w:szCs w:val="28"/>
        </w:rPr>
        <w:t>,</w:t>
      </w:r>
      <w:r w:rsidRPr="00A30026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A30026">
        <w:rPr>
          <w:rFonts w:ascii="Times New Roman" w:hAnsi="Times New Roman"/>
          <w:sz w:val="28"/>
          <w:szCs w:val="28"/>
        </w:rPr>
        <w:t xml:space="preserve">«палки для лыж – </w:t>
      </w:r>
      <w:r w:rsidR="005D3471">
        <w:rPr>
          <w:rFonts w:ascii="Times New Roman" w:hAnsi="Times New Roman"/>
          <w:i/>
          <w:iCs/>
          <w:sz w:val="28"/>
          <w:szCs w:val="28"/>
        </w:rPr>
        <w:t>па</w:t>
      </w:r>
      <w:r w:rsidRPr="00A30026">
        <w:rPr>
          <w:rFonts w:ascii="Times New Roman" w:hAnsi="Times New Roman"/>
          <w:i/>
          <w:iCs/>
          <w:sz w:val="28"/>
          <w:szCs w:val="28"/>
        </w:rPr>
        <w:t>лные»</w:t>
      </w:r>
      <w:r w:rsidRPr="00A30026">
        <w:rPr>
          <w:rFonts w:ascii="Times New Roman" w:hAnsi="Times New Roman"/>
          <w:iCs/>
          <w:sz w:val="28"/>
          <w:szCs w:val="28"/>
        </w:rPr>
        <w:t>),</w:t>
      </w:r>
      <w:r w:rsidRPr="00A30026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A30026">
        <w:rPr>
          <w:rFonts w:ascii="Times New Roman" w:hAnsi="Times New Roman"/>
          <w:sz w:val="28"/>
          <w:szCs w:val="28"/>
        </w:rPr>
        <w:t xml:space="preserve">пропуски и замены словообразовательных аффиксов </w:t>
      </w:r>
      <w:r w:rsidRPr="00A30026">
        <w:rPr>
          <w:rFonts w:ascii="Times New Roman" w:hAnsi="Times New Roman"/>
          <w:iCs/>
          <w:sz w:val="28"/>
          <w:szCs w:val="28"/>
        </w:rPr>
        <w:t>(</w:t>
      </w:r>
      <w:r w:rsidR="005D3471">
        <w:rPr>
          <w:rFonts w:ascii="Times New Roman" w:hAnsi="Times New Roman"/>
          <w:i/>
          <w:iCs/>
          <w:sz w:val="28"/>
          <w:szCs w:val="28"/>
        </w:rPr>
        <w:t>«трактори</w:t>
      </w:r>
      <w:r w:rsidRPr="00A30026">
        <w:rPr>
          <w:rFonts w:ascii="Times New Roman" w:hAnsi="Times New Roman"/>
          <w:i/>
          <w:iCs/>
          <w:sz w:val="28"/>
          <w:szCs w:val="28"/>
        </w:rPr>
        <w:t xml:space="preserve">л </w:t>
      </w:r>
      <w:r w:rsidRPr="00A30026">
        <w:rPr>
          <w:rFonts w:ascii="Times New Roman" w:hAnsi="Times New Roman"/>
          <w:sz w:val="28"/>
          <w:szCs w:val="28"/>
        </w:rPr>
        <w:t xml:space="preserve">– тракторист, </w:t>
      </w:r>
      <w:r w:rsidR="005D3471">
        <w:rPr>
          <w:rFonts w:ascii="Times New Roman" w:hAnsi="Times New Roman"/>
          <w:i/>
          <w:iCs/>
          <w:sz w:val="28"/>
          <w:szCs w:val="28"/>
        </w:rPr>
        <w:lastRenderedPageBreak/>
        <w:t>чи</w:t>
      </w:r>
      <w:r w:rsidRPr="00A30026">
        <w:rPr>
          <w:rFonts w:ascii="Times New Roman" w:hAnsi="Times New Roman"/>
          <w:i/>
          <w:iCs/>
          <w:sz w:val="28"/>
          <w:szCs w:val="28"/>
        </w:rPr>
        <w:t xml:space="preserve">тик </w:t>
      </w:r>
      <w:r w:rsidRPr="00A30026">
        <w:rPr>
          <w:rFonts w:ascii="Times New Roman" w:hAnsi="Times New Roman"/>
          <w:sz w:val="28"/>
          <w:szCs w:val="28"/>
        </w:rPr>
        <w:t xml:space="preserve">– читатель, </w:t>
      </w:r>
      <w:r w:rsidR="005D3471">
        <w:rPr>
          <w:rFonts w:ascii="Times New Roman" w:hAnsi="Times New Roman"/>
          <w:i/>
          <w:iCs/>
          <w:sz w:val="28"/>
          <w:szCs w:val="28"/>
        </w:rPr>
        <w:t>абрико</w:t>
      </w:r>
      <w:r w:rsidRPr="00A30026">
        <w:rPr>
          <w:rFonts w:ascii="Times New Roman" w:hAnsi="Times New Roman"/>
          <w:i/>
          <w:iCs/>
          <w:sz w:val="28"/>
          <w:szCs w:val="28"/>
        </w:rPr>
        <w:t xml:space="preserve">сный </w:t>
      </w:r>
      <w:r w:rsidRPr="00A30026">
        <w:rPr>
          <w:rFonts w:ascii="Times New Roman" w:hAnsi="Times New Roman"/>
          <w:sz w:val="28"/>
          <w:szCs w:val="28"/>
        </w:rPr>
        <w:t xml:space="preserve">– абрикосовый» и т. п.), грубое искажение звуко-слоговой структуры производного слова («свинцовый – </w:t>
      </w:r>
      <w:r w:rsidR="005D3471">
        <w:rPr>
          <w:rFonts w:ascii="Times New Roman" w:hAnsi="Times New Roman"/>
          <w:i/>
          <w:iCs/>
          <w:sz w:val="28"/>
          <w:szCs w:val="28"/>
        </w:rPr>
        <w:t>свитено</w:t>
      </w:r>
      <w:r w:rsidRPr="00A30026">
        <w:rPr>
          <w:rFonts w:ascii="Times New Roman" w:hAnsi="Times New Roman"/>
          <w:i/>
          <w:iCs/>
          <w:sz w:val="28"/>
          <w:szCs w:val="28"/>
        </w:rPr>
        <w:t>й</w:t>
      </w:r>
      <w:r w:rsidRPr="00A30026">
        <w:rPr>
          <w:rFonts w:ascii="Times New Roman" w:hAnsi="Times New Roman"/>
          <w:iCs/>
          <w:sz w:val="28"/>
          <w:szCs w:val="28"/>
        </w:rPr>
        <w:t>,</w:t>
      </w:r>
      <w:r w:rsidR="005D3471">
        <w:rPr>
          <w:rFonts w:ascii="Times New Roman" w:hAnsi="Times New Roman"/>
          <w:i/>
          <w:iCs/>
          <w:sz w:val="28"/>
          <w:szCs w:val="28"/>
        </w:rPr>
        <w:t xml:space="preserve"> свицо</w:t>
      </w:r>
      <w:r w:rsidRPr="00A30026">
        <w:rPr>
          <w:rFonts w:ascii="Times New Roman" w:hAnsi="Times New Roman"/>
          <w:i/>
          <w:iCs/>
          <w:sz w:val="28"/>
          <w:szCs w:val="28"/>
        </w:rPr>
        <w:t>й»</w:t>
      </w:r>
      <w:r w:rsidRPr="00A30026">
        <w:rPr>
          <w:rFonts w:ascii="Times New Roman" w:hAnsi="Times New Roman"/>
          <w:iCs/>
          <w:sz w:val="28"/>
          <w:szCs w:val="28"/>
        </w:rPr>
        <w:t>),</w:t>
      </w:r>
      <w:r w:rsidRPr="00A30026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A30026">
        <w:rPr>
          <w:rFonts w:ascii="Times New Roman" w:hAnsi="Times New Roman"/>
          <w:sz w:val="28"/>
          <w:szCs w:val="28"/>
        </w:rPr>
        <w:t xml:space="preserve">стремление к механическому соединению в рамках слова корня и аффикса («гороховый – </w:t>
      </w:r>
      <w:r w:rsidR="005D3471">
        <w:rPr>
          <w:rFonts w:ascii="Times New Roman" w:hAnsi="Times New Roman"/>
          <w:i/>
          <w:iCs/>
          <w:sz w:val="28"/>
          <w:szCs w:val="28"/>
        </w:rPr>
        <w:t>горо</w:t>
      </w:r>
      <w:r w:rsidRPr="00A30026">
        <w:rPr>
          <w:rFonts w:ascii="Times New Roman" w:hAnsi="Times New Roman"/>
          <w:i/>
          <w:iCs/>
          <w:sz w:val="28"/>
          <w:szCs w:val="28"/>
        </w:rPr>
        <w:t>хвый»</w:t>
      </w:r>
      <w:r w:rsidRPr="00A30026">
        <w:rPr>
          <w:rFonts w:ascii="Times New Roman" w:hAnsi="Times New Roman"/>
          <w:iCs/>
          <w:sz w:val="28"/>
          <w:szCs w:val="28"/>
        </w:rPr>
        <w:t>,</w:t>
      </w:r>
      <w:r w:rsidRPr="00A30026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A30026">
        <w:rPr>
          <w:rFonts w:ascii="Times New Roman" w:hAnsi="Times New Roman"/>
          <w:sz w:val="28"/>
          <w:szCs w:val="28"/>
        </w:rPr>
        <w:t xml:space="preserve">«меховой – </w:t>
      </w:r>
      <w:r w:rsidR="005D3471">
        <w:rPr>
          <w:rFonts w:ascii="Times New Roman" w:hAnsi="Times New Roman"/>
          <w:i/>
          <w:iCs/>
          <w:sz w:val="28"/>
          <w:szCs w:val="28"/>
        </w:rPr>
        <w:t>ме</w:t>
      </w:r>
      <w:r w:rsidRPr="00A30026">
        <w:rPr>
          <w:rFonts w:ascii="Times New Roman" w:hAnsi="Times New Roman"/>
          <w:i/>
          <w:iCs/>
          <w:sz w:val="28"/>
          <w:szCs w:val="28"/>
        </w:rPr>
        <w:t xml:space="preserve">хный» </w:t>
      </w:r>
      <w:r w:rsidRPr="00A30026">
        <w:rPr>
          <w:rFonts w:ascii="Times New Roman" w:hAnsi="Times New Roman"/>
          <w:sz w:val="28"/>
          <w:szCs w:val="28"/>
        </w:rPr>
        <w:t>и т. п.). Типичным проявлением общего недоразвития речи данного уровня являются трудности переноса словообразовательных навыков на новый речевой материал.</w:t>
      </w:r>
    </w:p>
    <w:p w:rsidR="00E45423" w:rsidRDefault="00A30026" w:rsidP="007A3A3B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41"/>
        <w:jc w:val="both"/>
        <w:rPr>
          <w:rFonts w:ascii="Times New Roman" w:hAnsi="Times New Roman"/>
          <w:sz w:val="28"/>
          <w:szCs w:val="28"/>
        </w:rPr>
      </w:pPr>
      <w:r w:rsidRPr="00A30026">
        <w:rPr>
          <w:rFonts w:ascii="Times New Roman" w:hAnsi="Times New Roman"/>
          <w:sz w:val="28"/>
          <w:szCs w:val="28"/>
        </w:rPr>
        <w:t xml:space="preserve">Для этих детей характерно неточное понимание и употребление обобщающих понятий, слов с абстрактным и переносным значением (вместо «одежда» – </w:t>
      </w:r>
      <w:r w:rsidRPr="00A30026">
        <w:rPr>
          <w:rFonts w:ascii="Times New Roman" w:hAnsi="Times New Roman"/>
          <w:i/>
          <w:iCs/>
          <w:sz w:val="28"/>
          <w:szCs w:val="28"/>
        </w:rPr>
        <w:t>«пальты</w:t>
      </w:r>
      <w:r w:rsidRPr="00A30026">
        <w:rPr>
          <w:rFonts w:ascii="Times New Roman" w:hAnsi="Times New Roman"/>
          <w:iCs/>
          <w:sz w:val="28"/>
          <w:szCs w:val="28"/>
        </w:rPr>
        <w:t>,</w:t>
      </w:r>
      <w:r w:rsidR="005D3471">
        <w:rPr>
          <w:rFonts w:ascii="Times New Roman" w:hAnsi="Times New Roman"/>
          <w:i/>
          <w:iCs/>
          <w:sz w:val="28"/>
          <w:szCs w:val="28"/>
        </w:rPr>
        <w:t xml:space="preserve"> «ко</w:t>
      </w:r>
      <w:r w:rsidRPr="00A30026">
        <w:rPr>
          <w:rFonts w:ascii="Times New Roman" w:hAnsi="Times New Roman"/>
          <w:i/>
          <w:iCs/>
          <w:sz w:val="28"/>
          <w:szCs w:val="28"/>
        </w:rPr>
        <w:t xml:space="preserve">фнички» </w:t>
      </w:r>
      <w:r w:rsidRPr="00A30026">
        <w:rPr>
          <w:rFonts w:ascii="Times New Roman" w:hAnsi="Times New Roman"/>
          <w:sz w:val="28"/>
          <w:szCs w:val="28"/>
        </w:rPr>
        <w:t xml:space="preserve">– кофточки, «мебель» – </w:t>
      </w:r>
      <w:r w:rsidR="005D3471">
        <w:rPr>
          <w:rFonts w:ascii="Times New Roman" w:hAnsi="Times New Roman"/>
          <w:i/>
          <w:iCs/>
          <w:sz w:val="28"/>
          <w:szCs w:val="28"/>
        </w:rPr>
        <w:t>«разные сто</w:t>
      </w:r>
      <w:r w:rsidRPr="00A30026">
        <w:rPr>
          <w:rFonts w:ascii="Times New Roman" w:hAnsi="Times New Roman"/>
          <w:i/>
          <w:iCs/>
          <w:sz w:val="28"/>
          <w:szCs w:val="28"/>
        </w:rPr>
        <w:t>лы»</w:t>
      </w:r>
      <w:r w:rsidRPr="00A30026">
        <w:rPr>
          <w:rFonts w:ascii="Times New Roman" w:hAnsi="Times New Roman"/>
          <w:iCs/>
          <w:sz w:val="28"/>
          <w:szCs w:val="28"/>
        </w:rPr>
        <w:t>,</w:t>
      </w:r>
      <w:r w:rsidRPr="00A30026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A30026">
        <w:rPr>
          <w:rFonts w:ascii="Times New Roman" w:hAnsi="Times New Roman"/>
          <w:sz w:val="28"/>
          <w:szCs w:val="28"/>
        </w:rPr>
        <w:t xml:space="preserve">«посуда» – </w:t>
      </w:r>
      <w:r w:rsidR="005D3471">
        <w:rPr>
          <w:rFonts w:ascii="Times New Roman" w:hAnsi="Times New Roman"/>
          <w:i/>
          <w:iCs/>
          <w:sz w:val="28"/>
          <w:szCs w:val="28"/>
        </w:rPr>
        <w:t>«ми</w:t>
      </w:r>
      <w:r w:rsidRPr="00A30026">
        <w:rPr>
          <w:rFonts w:ascii="Times New Roman" w:hAnsi="Times New Roman"/>
          <w:i/>
          <w:iCs/>
          <w:sz w:val="28"/>
          <w:szCs w:val="28"/>
        </w:rPr>
        <w:t>ски»</w:t>
      </w:r>
      <w:r w:rsidRPr="00A30026">
        <w:rPr>
          <w:rFonts w:ascii="Times New Roman" w:hAnsi="Times New Roman"/>
          <w:iCs/>
          <w:sz w:val="28"/>
          <w:szCs w:val="28"/>
        </w:rPr>
        <w:t>),</w:t>
      </w:r>
      <w:r w:rsidRPr="00A30026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A30026">
        <w:rPr>
          <w:rFonts w:ascii="Times New Roman" w:hAnsi="Times New Roman"/>
          <w:sz w:val="28"/>
          <w:szCs w:val="28"/>
        </w:rPr>
        <w:t xml:space="preserve">незнание названий слов, выходящих за рамки повседневного бытового общения: частей тела человека (локоть, переносица, ноздри, веки), животных (копыта, вымя, грива, бивни), наименований профессий (машинист, балерина, плотник, столяр) и действий, связанных </w:t>
      </w:r>
    </w:p>
    <w:p w:rsidR="00FF1DD1" w:rsidRDefault="00A30026" w:rsidP="007A3A3B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30026">
        <w:rPr>
          <w:rFonts w:ascii="Times New Roman" w:hAnsi="Times New Roman"/>
          <w:sz w:val="28"/>
          <w:szCs w:val="28"/>
        </w:rPr>
        <w:t xml:space="preserve">с ними (водит, исполняет, пилит, рубит, строгает), неточность употребления слов для обозначения животных, птиц, рыб, насекомых (носорог – </w:t>
      </w:r>
      <w:r w:rsidRPr="00A30026">
        <w:rPr>
          <w:rFonts w:ascii="Times New Roman" w:hAnsi="Times New Roman"/>
          <w:i/>
          <w:iCs/>
          <w:sz w:val="28"/>
          <w:szCs w:val="28"/>
        </w:rPr>
        <w:t>«корова»</w:t>
      </w:r>
      <w:r w:rsidRPr="00A30026">
        <w:rPr>
          <w:rFonts w:ascii="Times New Roman" w:hAnsi="Times New Roman"/>
          <w:iCs/>
          <w:sz w:val="28"/>
          <w:szCs w:val="28"/>
        </w:rPr>
        <w:t>,</w:t>
      </w:r>
      <w:r w:rsidRPr="00A30026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A30026">
        <w:rPr>
          <w:rFonts w:ascii="Times New Roman" w:hAnsi="Times New Roman"/>
          <w:sz w:val="28"/>
          <w:szCs w:val="28"/>
        </w:rPr>
        <w:t xml:space="preserve">жираф – «большая лошадь», дятел, соловей – </w:t>
      </w:r>
      <w:r w:rsidRPr="00A30026">
        <w:rPr>
          <w:rFonts w:ascii="Times New Roman" w:hAnsi="Times New Roman"/>
          <w:i/>
          <w:iCs/>
          <w:sz w:val="28"/>
          <w:szCs w:val="28"/>
        </w:rPr>
        <w:t>«птичка»</w:t>
      </w:r>
      <w:r w:rsidRPr="00A30026">
        <w:rPr>
          <w:rFonts w:ascii="Times New Roman" w:hAnsi="Times New Roman"/>
          <w:iCs/>
          <w:sz w:val="28"/>
          <w:szCs w:val="28"/>
        </w:rPr>
        <w:t>,</w:t>
      </w:r>
      <w:r w:rsidRPr="00A30026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A30026">
        <w:rPr>
          <w:rFonts w:ascii="Times New Roman" w:hAnsi="Times New Roman"/>
          <w:sz w:val="28"/>
          <w:szCs w:val="28"/>
        </w:rPr>
        <w:t xml:space="preserve">щука, сом – </w:t>
      </w:r>
      <w:r w:rsidRPr="00A30026">
        <w:rPr>
          <w:rFonts w:ascii="Times New Roman" w:hAnsi="Times New Roman"/>
          <w:i/>
          <w:iCs/>
          <w:sz w:val="28"/>
          <w:szCs w:val="28"/>
        </w:rPr>
        <w:t>«рыба»</w:t>
      </w:r>
      <w:r w:rsidRPr="00A30026">
        <w:rPr>
          <w:rFonts w:ascii="Times New Roman" w:hAnsi="Times New Roman"/>
          <w:iCs/>
          <w:sz w:val="28"/>
          <w:szCs w:val="28"/>
        </w:rPr>
        <w:t>,</w:t>
      </w:r>
      <w:r w:rsidRPr="00A30026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A30026">
        <w:rPr>
          <w:rFonts w:ascii="Times New Roman" w:hAnsi="Times New Roman"/>
          <w:sz w:val="28"/>
          <w:szCs w:val="28"/>
        </w:rPr>
        <w:t xml:space="preserve">паук – </w:t>
      </w:r>
      <w:r w:rsidRPr="00A30026">
        <w:rPr>
          <w:rFonts w:ascii="Times New Roman" w:hAnsi="Times New Roman"/>
          <w:i/>
          <w:iCs/>
          <w:sz w:val="28"/>
          <w:szCs w:val="28"/>
        </w:rPr>
        <w:t>«муха»</w:t>
      </w:r>
      <w:r w:rsidRPr="00A30026">
        <w:rPr>
          <w:rFonts w:ascii="Times New Roman" w:hAnsi="Times New Roman"/>
          <w:iCs/>
          <w:sz w:val="28"/>
          <w:szCs w:val="28"/>
        </w:rPr>
        <w:t>,</w:t>
      </w:r>
      <w:r w:rsidRPr="00A30026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A30026">
        <w:rPr>
          <w:rFonts w:ascii="Times New Roman" w:hAnsi="Times New Roman"/>
          <w:sz w:val="28"/>
          <w:szCs w:val="28"/>
        </w:rPr>
        <w:t xml:space="preserve">гусеница – </w:t>
      </w:r>
      <w:r w:rsidRPr="00A30026">
        <w:rPr>
          <w:rFonts w:ascii="Times New Roman" w:hAnsi="Times New Roman"/>
          <w:i/>
          <w:iCs/>
          <w:sz w:val="28"/>
          <w:szCs w:val="28"/>
        </w:rPr>
        <w:t>«червяк»</w:t>
      </w:r>
      <w:r w:rsidRPr="00A30026">
        <w:rPr>
          <w:rFonts w:ascii="Times New Roman" w:hAnsi="Times New Roman"/>
          <w:iCs/>
          <w:sz w:val="28"/>
          <w:szCs w:val="28"/>
        </w:rPr>
        <w:t>)</w:t>
      </w:r>
      <w:r w:rsidRPr="00A30026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A30026">
        <w:rPr>
          <w:rFonts w:ascii="Times New Roman" w:hAnsi="Times New Roman"/>
          <w:sz w:val="28"/>
          <w:szCs w:val="28"/>
        </w:rPr>
        <w:t xml:space="preserve">и т. п. Отмечается тенденция к множественным лексическим заменам по различным типам: смешения по </w:t>
      </w:r>
    </w:p>
    <w:p w:rsidR="00A30026" w:rsidRPr="00A30026" w:rsidRDefault="00A30026" w:rsidP="007A3A3B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30026">
        <w:rPr>
          <w:rFonts w:ascii="Times New Roman" w:hAnsi="Times New Roman"/>
          <w:sz w:val="28"/>
          <w:szCs w:val="28"/>
        </w:rPr>
        <w:t xml:space="preserve">признакам внешнего сходства, замещения по значению функциональной нагрузки, видо-родовые смешения, замены в рамках одного ассоциативного поля и т. п. («посуда» – </w:t>
      </w:r>
      <w:r w:rsidRPr="00A30026">
        <w:rPr>
          <w:rFonts w:ascii="Times New Roman" w:hAnsi="Times New Roman"/>
          <w:i/>
          <w:iCs/>
          <w:sz w:val="28"/>
          <w:szCs w:val="28"/>
        </w:rPr>
        <w:t>«миска»</w:t>
      </w:r>
      <w:r w:rsidRPr="00A30026">
        <w:rPr>
          <w:rFonts w:ascii="Times New Roman" w:hAnsi="Times New Roman"/>
          <w:iCs/>
          <w:sz w:val="28"/>
          <w:szCs w:val="28"/>
        </w:rPr>
        <w:t>,</w:t>
      </w:r>
      <w:r w:rsidRPr="00A30026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A30026">
        <w:rPr>
          <w:rFonts w:ascii="Times New Roman" w:hAnsi="Times New Roman"/>
          <w:sz w:val="28"/>
          <w:szCs w:val="28"/>
        </w:rPr>
        <w:t xml:space="preserve">«нора» – </w:t>
      </w:r>
      <w:r w:rsidRPr="00A30026">
        <w:rPr>
          <w:rFonts w:ascii="Times New Roman" w:hAnsi="Times New Roman"/>
          <w:i/>
          <w:iCs/>
          <w:sz w:val="28"/>
          <w:szCs w:val="28"/>
        </w:rPr>
        <w:t>«дыра»</w:t>
      </w:r>
      <w:r w:rsidRPr="00A30026">
        <w:rPr>
          <w:rFonts w:ascii="Times New Roman" w:hAnsi="Times New Roman"/>
          <w:iCs/>
          <w:sz w:val="28"/>
          <w:szCs w:val="28"/>
        </w:rPr>
        <w:t>,</w:t>
      </w:r>
      <w:r w:rsidRPr="00A30026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A30026">
        <w:rPr>
          <w:rFonts w:ascii="Times New Roman" w:hAnsi="Times New Roman"/>
          <w:sz w:val="28"/>
          <w:szCs w:val="28"/>
        </w:rPr>
        <w:t xml:space="preserve">«кастрюля» – </w:t>
      </w:r>
      <w:r w:rsidRPr="00A30026">
        <w:rPr>
          <w:rFonts w:ascii="Times New Roman" w:hAnsi="Times New Roman"/>
          <w:i/>
          <w:iCs/>
          <w:sz w:val="28"/>
          <w:szCs w:val="28"/>
        </w:rPr>
        <w:t>«миска»</w:t>
      </w:r>
      <w:r w:rsidRPr="00A30026">
        <w:rPr>
          <w:rFonts w:ascii="Times New Roman" w:hAnsi="Times New Roman"/>
          <w:iCs/>
          <w:sz w:val="28"/>
          <w:szCs w:val="28"/>
        </w:rPr>
        <w:t>,</w:t>
      </w:r>
      <w:r w:rsidRPr="00A30026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A30026">
        <w:rPr>
          <w:rFonts w:ascii="Times New Roman" w:hAnsi="Times New Roman"/>
          <w:sz w:val="28"/>
          <w:szCs w:val="28"/>
        </w:rPr>
        <w:t xml:space="preserve">«нырнул» – </w:t>
      </w:r>
      <w:r w:rsidRPr="00A30026">
        <w:rPr>
          <w:rFonts w:ascii="Times New Roman" w:hAnsi="Times New Roman"/>
          <w:i/>
          <w:iCs/>
          <w:sz w:val="28"/>
          <w:szCs w:val="28"/>
        </w:rPr>
        <w:t>«купался»</w:t>
      </w:r>
      <w:r w:rsidRPr="00A30026">
        <w:rPr>
          <w:rFonts w:ascii="Times New Roman" w:hAnsi="Times New Roman"/>
          <w:iCs/>
          <w:sz w:val="28"/>
          <w:szCs w:val="28"/>
        </w:rPr>
        <w:t>).</w:t>
      </w:r>
    </w:p>
    <w:p w:rsidR="00A30026" w:rsidRPr="00A30026" w:rsidRDefault="00A30026" w:rsidP="007A3A3B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41"/>
        <w:jc w:val="both"/>
        <w:rPr>
          <w:rFonts w:ascii="Times New Roman" w:hAnsi="Times New Roman"/>
          <w:sz w:val="28"/>
          <w:szCs w:val="28"/>
        </w:rPr>
      </w:pPr>
      <w:r w:rsidRPr="00A30026">
        <w:rPr>
          <w:rFonts w:ascii="Times New Roman" w:hAnsi="Times New Roman"/>
          <w:sz w:val="28"/>
          <w:szCs w:val="28"/>
        </w:rPr>
        <w:t xml:space="preserve">Наряду с лексическими ошибками у детей с </w:t>
      </w:r>
      <w:r w:rsidRPr="00A30026">
        <w:rPr>
          <w:rFonts w:ascii="Times New Roman" w:hAnsi="Times New Roman"/>
          <w:sz w:val="28"/>
          <w:szCs w:val="28"/>
          <w:lang w:val="en-US"/>
        </w:rPr>
        <w:t>III</w:t>
      </w:r>
      <w:r w:rsidRPr="00A30026">
        <w:rPr>
          <w:rFonts w:ascii="Times New Roman" w:hAnsi="Times New Roman"/>
          <w:sz w:val="28"/>
          <w:szCs w:val="28"/>
        </w:rPr>
        <w:t xml:space="preserve"> уровнем развития речи отмечается и специфическое своеобразие связной речи. Ее недостаточная сформированность часто проявляется как в детских диалогах, так и в монологах. Это подтверждают трудности программирования содержания развернутых высказываний и их языкового оформления. Характерными особенностями связной речи являются нарушение связности и последовательности рассказа, смысловые пропуски существенных элементов сюжетной линии, заметная фрагментарность изложения, нарушение временных и причинно-следственных связей в тексте. Указанные специфические особенности обусловлены низкой степенью самостоятельной речевой активности ребенка, с неумением выделить главные и второстепенные элементы его </w:t>
      </w:r>
      <w:r w:rsidRPr="00A30026">
        <w:rPr>
          <w:rFonts w:ascii="Times New Roman" w:hAnsi="Times New Roman"/>
          <w:sz w:val="28"/>
          <w:szCs w:val="28"/>
        </w:rPr>
        <w:lastRenderedPageBreak/>
        <w:t>замысла и связей между ними, с невозможностью четкого построения целостной композиции текста. Одновременно с этими ошибками отмечается бедность и однообразие используемых языковых средств. Так, рассказывая о любимых игрушках или о событиях из собственной жизни, дети в основном используют короткие, малоинформативные фразы. При построении предложений они опускают или переставляют отдельные члены предложения, заменяют сложные предлоги простыми. Часто встречается неправильное оформление связей слов внутри фразы и нарушение межфразовых связей между предложениями.</w:t>
      </w:r>
    </w:p>
    <w:p w:rsidR="00C27189" w:rsidRDefault="00A30026" w:rsidP="007A3A3B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41"/>
        <w:jc w:val="both"/>
        <w:rPr>
          <w:rFonts w:ascii="Times New Roman" w:hAnsi="Times New Roman"/>
          <w:sz w:val="28"/>
          <w:szCs w:val="28"/>
        </w:rPr>
      </w:pPr>
      <w:r w:rsidRPr="00A30026">
        <w:rPr>
          <w:rFonts w:ascii="Times New Roman" w:hAnsi="Times New Roman"/>
          <w:sz w:val="28"/>
          <w:szCs w:val="28"/>
        </w:rPr>
        <w:t xml:space="preserve">В самостоятельной речи типичными являются трудности в воспроизведении слов разной слоговой структуры и звуконаполняемости: персеверации </w:t>
      </w:r>
      <w:r w:rsidRPr="00A30026">
        <w:rPr>
          <w:rFonts w:ascii="Times New Roman" w:hAnsi="Times New Roman"/>
          <w:iCs/>
          <w:sz w:val="28"/>
          <w:szCs w:val="28"/>
        </w:rPr>
        <w:t>(</w:t>
      </w:r>
      <w:r w:rsidR="005D3471">
        <w:rPr>
          <w:rFonts w:ascii="Times New Roman" w:hAnsi="Times New Roman"/>
          <w:i/>
          <w:iCs/>
          <w:sz w:val="28"/>
          <w:szCs w:val="28"/>
        </w:rPr>
        <w:t>«неневи</w:t>
      </w:r>
      <w:r w:rsidRPr="00A30026">
        <w:rPr>
          <w:rFonts w:ascii="Times New Roman" w:hAnsi="Times New Roman"/>
          <w:i/>
          <w:iCs/>
          <w:sz w:val="28"/>
          <w:szCs w:val="28"/>
        </w:rPr>
        <w:t xml:space="preserve">к» </w:t>
      </w:r>
      <w:r w:rsidRPr="00A30026">
        <w:rPr>
          <w:rFonts w:ascii="Times New Roman" w:hAnsi="Times New Roman"/>
          <w:sz w:val="28"/>
          <w:szCs w:val="28"/>
        </w:rPr>
        <w:t xml:space="preserve">– снеговик, </w:t>
      </w:r>
      <w:r w:rsidR="005D3471">
        <w:rPr>
          <w:rFonts w:ascii="Times New Roman" w:hAnsi="Times New Roman"/>
          <w:i/>
          <w:iCs/>
          <w:sz w:val="28"/>
          <w:szCs w:val="28"/>
        </w:rPr>
        <w:t>«хихии</w:t>
      </w:r>
      <w:r w:rsidRPr="00A30026">
        <w:rPr>
          <w:rFonts w:ascii="Times New Roman" w:hAnsi="Times New Roman"/>
          <w:i/>
          <w:iCs/>
          <w:sz w:val="28"/>
          <w:szCs w:val="28"/>
        </w:rPr>
        <w:t xml:space="preserve">ст» </w:t>
      </w:r>
      <w:r w:rsidRPr="00A30026">
        <w:rPr>
          <w:rFonts w:ascii="Times New Roman" w:hAnsi="Times New Roman"/>
          <w:sz w:val="28"/>
          <w:szCs w:val="28"/>
        </w:rPr>
        <w:t xml:space="preserve">– хоккеист), антиципации </w:t>
      </w:r>
      <w:r w:rsidRPr="00A30026">
        <w:rPr>
          <w:rFonts w:ascii="Times New Roman" w:hAnsi="Times New Roman"/>
          <w:iCs/>
          <w:sz w:val="28"/>
          <w:szCs w:val="28"/>
        </w:rPr>
        <w:t>(</w:t>
      </w:r>
      <w:r w:rsidR="005D3471">
        <w:rPr>
          <w:rFonts w:ascii="Times New Roman" w:hAnsi="Times New Roman"/>
          <w:i/>
          <w:iCs/>
          <w:sz w:val="28"/>
          <w:szCs w:val="28"/>
        </w:rPr>
        <w:t>«асто</w:t>
      </w:r>
      <w:r w:rsidRPr="00A30026">
        <w:rPr>
          <w:rFonts w:ascii="Times New Roman" w:hAnsi="Times New Roman"/>
          <w:i/>
          <w:iCs/>
          <w:sz w:val="28"/>
          <w:szCs w:val="28"/>
        </w:rPr>
        <w:t xml:space="preserve">бус» </w:t>
      </w:r>
      <w:r w:rsidRPr="00A30026">
        <w:rPr>
          <w:rFonts w:ascii="Times New Roman" w:hAnsi="Times New Roman"/>
          <w:sz w:val="28"/>
          <w:szCs w:val="28"/>
        </w:rPr>
        <w:t xml:space="preserve">– автобус), </w:t>
      </w:r>
    </w:p>
    <w:p w:rsidR="00FF1DD1" w:rsidRDefault="00A30026" w:rsidP="007A3A3B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41"/>
        <w:jc w:val="both"/>
        <w:rPr>
          <w:rFonts w:ascii="Times New Roman" w:hAnsi="Times New Roman"/>
          <w:sz w:val="28"/>
          <w:szCs w:val="28"/>
        </w:rPr>
      </w:pPr>
      <w:r w:rsidRPr="00A30026">
        <w:rPr>
          <w:rFonts w:ascii="Times New Roman" w:hAnsi="Times New Roman"/>
          <w:sz w:val="28"/>
          <w:szCs w:val="28"/>
        </w:rPr>
        <w:t xml:space="preserve">добавление лишних звуков </w:t>
      </w:r>
      <w:r w:rsidRPr="00A30026">
        <w:rPr>
          <w:rFonts w:ascii="Times New Roman" w:hAnsi="Times New Roman"/>
          <w:iCs/>
          <w:sz w:val="28"/>
          <w:szCs w:val="28"/>
        </w:rPr>
        <w:t>(</w:t>
      </w:r>
      <w:r w:rsidR="005D3471">
        <w:rPr>
          <w:rFonts w:ascii="Times New Roman" w:hAnsi="Times New Roman"/>
          <w:i/>
          <w:iCs/>
          <w:sz w:val="28"/>
          <w:szCs w:val="28"/>
        </w:rPr>
        <w:t>«мендве</w:t>
      </w:r>
      <w:r w:rsidRPr="00A30026">
        <w:rPr>
          <w:rFonts w:ascii="Times New Roman" w:hAnsi="Times New Roman"/>
          <w:i/>
          <w:iCs/>
          <w:sz w:val="28"/>
          <w:szCs w:val="28"/>
        </w:rPr>
        <w:t xml:space="preserve">дь» </w:t>
      </w:r>
      <w:r w:rsidRPr="00A30026">
        <w:rPr>
          <w:rFonts w:ascii="Times New Roman" w:hAnsi="Times New Roman"/>
          <w:sz w:val="28"/>
          <w:szCs w:val="28"/>
        </w:rPr>
        <w:t xml:space="preserve">– медведь), усечение слогов </w:t>
      </w:r>
      <w:r w:rsidRPr="00A30026">
        <w:rPr>
          <w:rFonts w:ascii="Times New Roman" w:hAnsi="Times New Roman"/>
          <w:iCs/>
          <w:sz w:val="28"/>
          <w:szCs w:val="28"/>
        </w:rPr>
        <w:t>(</w:t>
      </w:r>
      <w:r w:rsidR="005D3471">
        <w:rPr>
          <w:rFonts w:ascii="Times New Roman" w:hAnsi="Times New Roman"/>
          <w:i/>
          <w:iCs/>
          <w:sz w:val="28"/>
          <w:szCs w:val="28"/>
        </w:rPr>
        <w:t>«мисане</w:t>
      </w:r>
      <w:r w:rsidRPr="00A30026">
        <w:rPr>
          <w:rFonts w:ascii="Times New Roman" w:hAnsi="Times New Roman"/>
          <w:i/>
          <w:iCs/>
          <w:sz w:val="28"/>
          <w:szCs w:val="28"/>
        </w:rPr>
        <w:t xml:space="preserve">л» </w:t>
      </w:r>
      <w:r w:rsidRPr="00A30026">
        <w:rPr>
          <w:rFonts w:ascii="Times New Roman" w:hAnsi="Times New Roman"/>
          <w:sz w:val="28"/>
          <w:szCs w:val="28"/>
        </w:rPr>
        <w:t xml:space="preserve">– милиционер, </w:t>
      </w:r>
      <w:r w:rsidR="005D3471">
        <w:rPr>
          <w:rFonts w:ascii="Times New Roman" w:hAnsi="Times New Roman"/>
          <w:i/>
          <w:iCs/>
          <w:sz w:val="28"/>
          <w:szCs w:val="28"/>
        </w:rPr>
        <w:t>«ваправо</w:t>
      </w:r>
      <w:r w:rsidRPr="00A30026">
        <w:rPr>
          <w:rFonts w:ascii="Times New Roman" w:hAnsi="Times New Roman"/>
          <w:i/>
          <w:iCs/>
          <w:sz w:val="28"/>
          <w:szCs w:val="28"/>
        </w:rPr>
        <w:t xml:space="preserve">т» </w:t>
      </w:r>
      <w:r w:rsidRPr="00A30026">
        <w:rPr>
          <w:rFonts w:ascii="Times New Roman" w:hAnsi="Times New Roman"/>
          <w:sz w:val="28"/>
          <w:szCs w:val="28"/>
        </w:rPr>
        <w:t xml:space="preserve">– водопровод), перестановка слогов </w:t>
      </w:r>
      <w:r w:rsidRPr="00A30026">
        <w:rPr>
          <w:rFonts w:ascii="Times New Roman" w:hAnsi="Times New Roman"/>
          <w:iCs/>
          <w:sz w:val="28"/>
          <w:szCs w:val="28"/>
        </w:rPr>
        <w:t>(</w:t>
      </w:r>
      <w:r w:rsidR="005D3471">
        <w:rPr>
          <w:rFonts w:ascii="Times New Roman" w:hAnsi="Times New Roman"/>
          <w:i/>
          <w:iCs/>
          <w:sz w:val="28"/>
          <w:szCs w:val="28"/>
        </w:rPr>
        <w:t>«во</w:t>
      </w:r>
      <w:r w:rsidRPr="00A30026">
        <w:rPr>
          <w:rFonts w:ascii="Times New Roman" w:hAnsi="Times New Roman"/>
          <w:i/>
          <w:iCs/>
          <w:sz w:val="28"/>
          <w:szCs w:val="28"/>
        </w:rPr>
        <w:t xml:space="preserve">крик» </w:t>
      </w:r>
      <w:r w:rsidRPr="00A30026">
        <w:rPr>
          <w:rFonts w:ascii="Times New Roman" w:hAnsi="Times New Roman"/>
          <w:sz w:val="28"/>
          <w:szCs w:val="28"/>
        </w:rPr>
        <w:t xml:space="preserve">– коврик, </w:t>
      </w:r>
      <w:r w:rsidR="005D3471">
        <w:rPr>
          <w:rFonts w:ascii="Times New Roman" w:hAnsi="Times New Roman"/>
          <w:i/>
          <w:iCs/>
          <w:sz w:val="28"/>
          <w:szCs w:val="28"/>
        </w:rPr>
        <w:t>«восо</w:t>
      </w:r>
      <w:r w:rsidRPr="00A30026">
        <w:rPr>
          <w:rFonts w:ascii="Times New Roman" w:hAnsi="Times New Roman"/>
          <w:i/>
          <w:iCs/>
          <w:sz w:val="28"/>
          <w:szCs w:val="28"/>
        </w:rPr>
        <w:t xml:space="preserve">лики» </w:t>
      </w:r>
      <w:r w:rsidRPr="00A30026">
        <w:rPr>
          <w:rFonts w:ascii="Times New Roman" w:hAnsi="Times New Roman"/>
          <w:sz w:val="28"/>
          <w:szCs w:val="28"/>
        </w:rPr>
        <w:t xml:space="preserve">– волосики), добавление слогов или слогообразующей гласной </w:t>
      </w:r>
      <w:r w:rsidRPr="00A30026">
        <w:rPr>
          <w:rFonts w:ascii="Times New Roman" w:hAnsi="Times New Roman"/>
          <w:iCs/>
          <w:sz w:val="28"/>
          <w:szCs w:val="28"/>
        </w:rPr>
        <w:t>(</w:t>
      </w:r>
      <w:r w:rsidR="005D3471">
        <w:rPr>
          <w:rFonts w:ascii="Times New Roman" w:hAnsi="Times New Roman"/>
          <w:i/>
          <w:iCs/>
          <w:sz w:val="28"/>
          <w:szCs w:val="28"/>
        </w:rPr>
        <w:t>«кора</w:t>
      </w:r>
      <w:r w:rsidRPr="00A30026">
        <w:rPr>
          <w:rFonts w:ascii="Times New Roman" w:hAnsi="Times New Roman"/>
          <w:i/>
          <w:iCs/>
          <w:sz w:val="28"/>
          <w:szCs w:val="28"/>
        </w:rPr>
        <w:t xml:space="preserve">быль» </w:t>
      </w:r>
      <w:r w:rsidRPr="00A30026">
        <w:rPr>
          <w:rFonts w:ascii="Times New Roman" w:hAnsi="Times New Roman"/>
          <w:sz w:val="28"/>
          <w:szCs w:val="28"/>
        </w:rPr>
        <w:t xml:space="preserve">– корабль, </w:t>
      </w:r>
      <w:r w:rsidR="005D3471">
        <w:rPr>
          <w:rFonts w:ascii="Times New Roman" w:hAnsi="Times New Roman"/>
          <w:i/>
          <w:iCs/>
          <w:sz w:val="28"/>
          <w:szCs w:val="28"/>
        </w:rPr>
        <w:t>«тыра</w:t>
      </w:r>
      <w:r w:rsidR="009B7668">
        <w:rPr>
          <w:rFonts w:ascii="Times New Roman" w:hAnsi="Times New Roman"/>
          <w:i/>
          <w:iCs/>
          <w:sz w:val="28"/>
          <w:szCs w:val="28"/>
        </w:rPr>
        <w:t>6</w:t>
      </w:r>
      <w:r w:rsidRPr="00A30026">
        <w:rPr>
          <w:rFonts w:ascii="Times New Roman" w:hAnsi="Times New Roman"/>
          <w:i/>
          <w:iCs/>
          <w:sz w:val="28"/>
          <w:szCs w:val="28"/>
        </w:rPr>
        <w:t xml:space="preserve">ва» </w:t>
      </w:r>
      <w:r w:rsidRPr="00A30026">
        <w:rPr>
          <w:rFonts w:ascii="Times New Roman" w:hAnsi="Times New Roman"/>
          <w:sz w:val="28"/>
          <w:szCs w:val="28"/>
        </w:rPr>
        <w:t xml:space="preserve">– трава). Звуковая сторона речи характеризуется неточностью артикуляции некоторых звуков, нечеткостью дифференциации их на слух. Недостаточность фонематического восприятия проявляется в том, что дети с трудом выделяют </w:t>
      </w:r>
    </w:p>
    <w:p w:rsidR="00BF2914" w:rsidRDefault="00A30026" w:rsidP="007A3A3B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30026">
        <w:rPr>
          <w:rFonts w:ascii="Times New Roman" w:hAnsi="Times New Roman"/>
          <w:sz w:val="28"/>
          <w:szCs w:val="28"/>
        </w:rPr>
        <w:t>первый и последний согласный, гласный звук в середине и конце слова, не подбирают картинки, в названии которых есть заданный звук, не всегда могут правильно определить наличие и место звука в слове и т. п. Задания на самостоятельное придумывание слов на заданный звук не выполняют.</w:t>
      </w:r>
    </w:p>
    <w:p w:rsidR="007A3A3B" w:rsidRDefault="007A3A3B" w:rsidP="007A3A3B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A3A3B" w:rsidRDefault="007A3A3B" w:rsidP="007A3A3B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BF2914" w:rsidRDefault="00D12B7E" w:rsidP="007A3A3B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1.5</w:t>
      </w:r>
      <w:r w:rsidR="00881D5F">
        <w:rPr>
          <w:rFonts w:ascii="Times New Roman" w:hAnsi="Times New Roman"/>
          <w:b/>
          <w:sz w:val="28"/>
          <w:szCs w:val="28"/>
        </w:rPr>
        <w:t>. Планируемые результаты освоения рабочей программы</w:t>
      </w:r>
    </w:p>
    <w:p w:rsidR="007A3A3B" w:rsidRDefault="007A3A3B" w:rsidP="009C76DB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C27189" w:rsidRDefault="00C27189" w:rsidP="00C12C34">
      <w:pPr>
        <w:spacing w:after="0" w:line="360" w:lineRule="auto"/>
        <w:ind w:left="720"/>
        <w:jc w:val="center"/>
        <w:rPr>
          <w:rFonts w:ascii="Times New Roman" w:hAnsi="Times New Roman"/>
          <w:b/>
          <w:sz w:val="28"/>
          <w:szCs w:val="28"/>
        </w:rPr>
      </w:pPr>
      <w:r w:rsidRPr="00932317">
        <w:rPr>
          <w:rFonts w:ascii="Times New Roman" w:hAnsi="Times New Roman"/>
          <w:b/>
          <w:sz w:val="28"/>
          <w:szCs w:val="28"/>
        </w:rPr>
        <w:t>Планируемые предметные результаты коррекционно</w:t>
      </w:r>
      <w:r>
        <w:rPr>
          <w:rFonts w:ascii="Times New Roman" w:hAnsi="Times New Roman"/>
          <w:b/>
          <w:sz w:val="28"/>
          <w:szCs w:val="28"/>
        </w:rPr>
        <w:t xml:space="preserve"> - развивающей</w:t>
      </w:r>
      <w:r w:rsidRPr="00932317">
        <w:rPr>
          <w:rFonts w:ascii="Times New Roman" w:hAnsi="Times New Roman"/>
          <w:b/>
          <w:sz w:val="28"/>
          <w:szCs w:val="28"/>
        </w:rPr>
        <w:t xml:space="preserve"> работы</w:t>
      </w:r>
    </w:p>
    <w:p w:rsidR="00CD3CF8" w:rsidRPr="00932317" w:rsidRDefault="00C27189" w:rsidP="009C76DB">
      <w:pPr>
        <w:spacing w:after="0" w:line="360" w:lineRule="auto"/>
        <w:ind w:left="72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( старшая группа возраст от 5 до 6 лет)</w:t>
      </w:r>
    </w:p>
    <w:p w:rsidR="00881D5F" w:rsidRPr="00932317" w:rsidRDefault="00881D5F" w:rsidP="007A3A3B">
      <w:pPr>
        <w:spacing w:after="0" w:line="360" w:lineRule="auto"/>
        <w:ind w:left="360"/>
        <w:jc w:val="both"/>
        <w:rPr>
          <w:rFonts w:ascii="Times New Roman" w:hAnsi="Times New Roman"/>
          <w:b/>
          <w:sz w:val="28"/>
          <w:szCs w:val="28"/>
        </w:rPr>
      </w:pPr>
      <w:r w:rsidRPr="00932317">
        <w:rPr>
          <w:rFonts w:ascii="Times New Roman" w:hAnsi="Times New Roman"/>
          <w:b/>
          <w:sz w:val="28"/>
          <w:szCs w:val="28"/>
        </w:rPr>
        <w:t>Дети научатся:</w:t>
      </w:r>
    </w:p>
    <w:p w:rsidR="00881D5F" w:rsidRPr="00932317" w:rsidRDefault="00881D5F" w:rsidP="007A3A3B">
      <w:pPr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32317">
        <w:rPr>
          <w:rFonts w:ascii="Times New Roman" w:hAnsi="Times New Roman"/>
          <w:sz w:val="28"/>
          <w:szCs w:val="28"/>
        </w:rPr>
        <w:t>понимать обращенную речь в соответствии с параметрами возрастной нормы;</w:t>
      </w:r>
    </w:p>
    <w:p w:rsidR="00881D5F" w:rsidRPr="00932317" w:rsidRDefault="00881D5F" w:rsidP="007A3A3B">
      <w:pPr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32317">
        <w:rPr>
          <w:rFonts w:ascii="Times New Roman" w:hAnsi="Times New Roman"/>
          <w:sz w:val="28"/>
          <w:szCs w:val="28"/>
        </w:rPr>
        <w:t>фонетически правильно оформлять звуковую сторону речи;</w:t>
      </w:r>
    </w:p>
    <w:p w:rsidR="00881D5F" w:rsidRPr="00932317" w:rsidRDefault="00881D5F" w:rsidP="007A3A3B">
      <w:pPr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32317">
        <w:rPr>
          <w:rFonts w:ascii="Times New Roman" w:hAnsi="Times New Roman"/>
          <w:sz w:val="28"/>
          <w:szCs w:val="28"/>
        </w:rPr>
        <w:lastRenderedPageBreak/>
        <w:t>правильно передавать слоговую структуру слов;</w:t>
      </w:r>
    </w:p>
    <w:p w:rsidR="00881D5F" w:rsidRPr="00932317" w:rsidRDefault="00881D5F" w:rsidP="007A3A3B">
      <w:pPr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32317">
        <w:rPr>
          <w:rFonts w:ascii="Times New Roman" w:hAnsi="Times New Roman"/>
          <w:sz w:val="28"/>
          <w:szCs w:val="28"/>
        </w:rPr>
        <w:t>пользоваться в самостоятельной речи простыми распространенными и сложными предложениями, владеть навыками объединения их в рассказ;</w:t>
      </w:r>
    </w:p>
    <w:p w:rsidR="00881D5F" w:rsidRPr="00932317" w:rsidRDefault="00881D5F" w:rsidP="007A3A3B">
      <w:pPr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32317">
        <w:rPr>
          <w:rFonts w:ascii="Times New Roman" w:hAnsi="Times New Roman"/>
          <w:sz w:val="28"/>
          <w:szCs w:val="28"/>
        </w:rPr>
        <w:t>применять элементарные навыки пересказа;</w:t>
      </w:r>
    </w:p>
    <w:p w:rsidR="00881D5F" w:rsidRPr="00932317" w:rsidRDefault="00881D5F" w:rsidP="007A3A3B">
      <w:pPr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32317">
        <w:rPr>
          <w:rFonts w:ascii="Times New Roman" w:hAnsi="Times New Roman"/>
          <w:sz w:val="28"/>
          <w:szCs w:val="28"/>
        </w:rPr>
        <w:t>пользоваться навыками диалогической речи;</w:t>
      </w:r>
    </w:p>
    <w:p w:rsidR="00881D5F" w:rsidRPr="00932317" w:rsidRDefault="00881D5F" w:rsidP="007A3A3B">
      <w:pPr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32317">
        <w:rPr>
          <w:rFonts w:ascii="Times New Roman" w:hAnsi="Times New Roman"/>
          <w:sz w:val="28"/>
          <w:szCs w:val="28"/>
        </w:rPr>
        <w:t>применять навыки словообразования (продуцировать существительные от глаголов, прилагательные от существительных и глаголов, уменьшительно-ласкательные и увеличительные формы существительных и т.д.);</w:t>
      </w:r>
    </w:p>
    <w:p w:rsidR="00881D5F" w:rsidRPr="00932317" w:rsidRDefault="00881D5F" w:rsidP="007A3A3B">
      <w:pPr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32317">
        <w:rPr>
          <w:rFonts w:ascii="Times New Roman" w:hAnsi="Times New Roman"/>
          <w:sz w:val="28"/>
          <w:szCs w:val="28"/>
        </w:rPr>
        <w:t>грамматически правильно оформлять самостоятельную речь в соответствии с нормами языка (падежные, родовидовые окончания слов должны четко проговариваться; простые и сложные предлоги – адекватно употребляться);</w:t>
      </w:r>
    </w:p>
    <w:p w:rsidR="00881D5F" w:rsidRPr="00932317" w:rsidRDefault="00881D5F" w:rsidP="007A3A3B">
      <w:pPr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32317">
        <w:rPr>
          <w:rFonts w:ascii="Times New Roman" w:hAnsi="Times New Roman"/>
          <w:sz w:val="28"/>
          <w:szCs w:val="28"/>
        </w:rPr>
        <w:t>использовать в спонтанном общении слова различных лексико-грамматических категорий (существительные, глаголы, наречия, прилагательные, местоимения и т.д.);</w:t>
      </w:r>
    </w:p>
    <w:p w:rsidR="00881D5F" w:rsidRPr="00932317" w:rsidRDefault="00881D5F" w:rsidP="007A3A3B">
      <w:pPr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32317">
        <w:rPr>
          <w:rFonts w:ascii="Times New Roman" w:hAnsi="Times New Roman"/>
          <w:sz w:val="28"/>
          <w:szCs w:val="28"/>
        </w:rPr>
        <w:t>владеть элементами грамоты (навыками звукового анализа и синтеза).</w:t>
      </w:r>
    </w:p>
    <w:p w:rsidR="007A3A3B" w:rsidRPr="009C76DB" w:rsidRDefault="007A3A3B" w:rsidP="009C76DB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302778" w:rsidRDefault="00302778" w:rsidP="00C12C34">
      <w:pPr>
        <w:pStyle w:val="a4"/>
        <w:spacing w:after="0" w:line="360" w:lineRule="auto"/>
        <w:ind w:left="1571"/>
        <w:jc w:val="center"/>
        <w:rPr>
          <w:rFonts w:ascii="Times New Roman" w:hAnsi="Times New Roman"/>
          <w:b/>
          <w:sz w:val="28"/>
          <w:szCs w:val="28"/>
        </w:rPr>
      </w:pPr>
      <w:r w:rsidRPr="0006009F">
        <w:rPr>
          <w:rFonts w:ascii="Times New Roman" w:hAnsi="Times New Roman"/>
          <w:b/>
          <w:sz w:val="28"/>
          <w:szCs w:val="28"/>
        </w:rPr>
        <w:t>Планируемые личностные результаты коррекционно - развивающей работы</w:t>
      </w:r>
    </w:p>
    <w:p w:rsidR="00302778" w:rsidRDefault="00D3383B" w:rsidP="00C12C34">
      <w:pPr>
        <w:spacing w:after="0" w:line="360" w:lineRule="auto"/>
        <w:ind w:left="72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(</w:t>
      </w:r>
      <w:r w:rsidR="00302778">
        <w:rPr>
          <w:rFonts w:ascii="Times New Roman" w:hAnsi="Times New Roman"/>
          <w:b/>
          <w:sz w:val="28"/>
          <w:szCs w:val="28"/>
        </w:rPr>
        <w:t>старшая группа возраст от 5 до 6 лет)</w:t>
      </w:r>
    </w:p>
    <w:p w:rsidR="00881D5F" w:rsidRPr="00932317" w:rsidRDefault="00881D5F" w:rsidP="007A3A3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32317">
        <w:rPr>
          <w:rFonts w:ascii="Times New Roman" w:hAnsi="Times New Roman"/>
          <w:sz w:val="28"/>
          <w:szCs w:val="28"/>
        </w:rPr>
        <w:t>Может быть рассмотрено как возрастные характеристики возможных достижений ребенка к концу каждого года обучения  по образовательным областям.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23"/>
        <w:gridCol w:w="7166"/>
      </w:tblGrid>
      <w:tr w:rsidR="00881D5F" w:rsidRPr="00932317" w:rsidTr="0006009F"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D5F" w:rsidRPr="00932317" w:rsidRDefault="00881D5F" w:rsidP="007A3A3B">
            <w:pPr>
              <w:spacing w:after="0" w:line="360" w:lineRule="auto"/>
              <w:ind w:left="-578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932317">
              <w:rPr>
                <w:rFonts w:ascii="Times New Roman" w:hAnsi="Times New Roman"/>
                <w:b/>
                <w:sz w:val="28"/>
                <w:szCs w:val="28"/>
              </w:rPr>
              <w:t>Целевые ориентиры</w:t>
            </w:r>
          </w:p>
        </w:tc>
        <w:tc>
          <w:tcPr>
            <w:tcW w:w="10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D5F" w:rsidRPr="00932317" w:rsidRDefault="00881D5F" w:rsidP="007A3A3B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932317">
              <w:rPr>
                <w:rFonts w:ascii="Times New Roman" w:hAnsi="Times New Roman"/>
                <w:b/>
                <w:sz w:val="28"/>
                <w:szCs w:val="28"/>
              </w:rPr>
              <w:t>Показатели сформированности</w:t>
            </w:r>
          </w:p>
        </w:tc>
      </w:tr>
    </w:tbl>
    <w:p w:rsidR="00881D5F" w:rsidRPr="00932317" w:rsidRDefault="00881D5F" w:rsidP="007A3A3B">
      <w:pPr>
        <w:spacing w:after="0" w:line="360" w:lineRule="auto"/>
        <w:ind w:left="720"/>
        <w:jc w:val="both"/>
        <w:rPr>
          <w:rFonts w:ascii="Times New Roman" w:hAnsi="Times New Roman"/>
          <w:sz w:val="28"/>
          <w:szCs w:val="28"/>
        </w:rPr>
      </w:pPr>
      <w:r w:rsidRPr="00932317">
        <w:rPr>
          <w:rFonts w:ascii="Times New Roman" w:hAnsi="Times New Roman"/>
          <w:sz w:val="28"/>
          <w:szCs w:val="28"/>
        </w:rPr>
        <w:t xml:space="preserve"> 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57"/>
        <w:gridCol w:w="6332"/>
      </w:tblGrid>
      <w:tr w:rsidR="00881D5F" w:rsidRPr="00932317" w:rsidTr="0006009F">
        <w:tc>
          <w:tcPr>
            <w:tcW w:w="4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D5F" w:rsidRPr="00932317" w:rsidRDefault="00881D5F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2317">
              <w:rPr>
                <w:rFonts w:ascii="Times New Roman" w:hAnsi="Times New Roman"/>
                <w:sz w:val="28"/>
                <w:szCs w:val="28"/>
              </w:rPr>
              <w:t>Владение средствами общения и способами взаимодействия со взрослыми и сверстниками</w:t>
            </w:r>
          </w:p>
        </w:tc>
        <w:tc>
          <w:tcPr>
            <w:tcW w:w="10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D5F" w:rsidRPr="00932317" w:rsidRDefault="00881D5F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2317">
              <w:rPr>
                <w:rFonts w:ascii="Times New Roman" w:hAnsi="Times New Roman"/>
                <w:sz w:val="28"/>
                <w:szCs w:val="28"/>
              </w:rPr>
              <w:t>Использует вербальные и невербальные средства общения, обладает выразительной мимикой и системой жестов. Владеет диалогической и монологической речью, легко контактирует как со взрослыми, так и с детьми. Инициативен в общении. Умеет договориться и при необходимости уступить, не входя в конфликт. Владеет культурой общения, вежлив, внимателен</w:t>
            </w:r>
          </w:p>
        </w:tc>
      </w:tr>
      <w:tr w:rsidR="00881D5F" w:rsidRPr="00932317" w:rsidTr="0006009F">
        <w:tc>
          <w:tcPr>
            <w:tcW w:w="4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D5F" w:rsidRPr="00932317" w:rsidRDefault="00881D5F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2317">
              <w:rPr>
                <w:rFonts w:ascii="Times New Roman" w:hAnsi="Times New Roman"/>
                <w:sz w:val="28"/>
                <w:szCs w:val="28"/>
              </w:rPr>
              <w:lastRenderedPageBreak/>
              <w:t>Саморегуляция психофизиологического состояния</w:t>
            </w:r>
          </w:p>
        </w:tc>
        <w:tc>
          <w:tcPr>
            <w:tcW w:w="10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D5F" w:rsidRPr="00932317" w:rsidRDefault="00881D5F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2317">
              <w:rPr>
                <w:rFonts w:ascii="Times New Roman" w:hAnsi="Times New Roman"/>
                <w:sz w:val="28"/>
                <w:szCs w:val="28"/>
              </w:rPr>
              <w:t>Владеет навыками самомассажа, выполняет пальчиковую, дыхательную гимнастику</w:t>
            </w:r>
          </w:p>
        </w:tc>
      </w:tr>
      <w:tr w:rsidR="00881D5F" w:rsidRPr="00932317" w:rsidTr="0006009F">
        <w:tc>
          <w:tcPr>
            <w:tcW w:w="4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D5F" w:rsidRPr="00932317" w:rsidRDefault="00881D5F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2317">
              <w:rPr>
                <w:rFonts w:ascii="Times New Roman" w:hAnsi="Times New Roman"/>
                <w:sz w:val="28"/>
                <w:szCs w:val="28"/>
              </w:rPr>
              <w:t>Познавательная любознательность и активность</w:t>
            </w:r>
          </w:p>
        </w:tc>
        <w:tc>
          <w:tcPr>
            <w:tcW w:w="10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D5F" w:rsidRPr="00932317" w:rsidRDefault="00881D5F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2317">
              <w:rPr>
                <w:rFonts w:ascii="Times New Roman" w:hAnsi="Times New Roman"/>
                <w:sz w:val="28"/>
                <w:szCs w:val="28"/>
              </w:rPr>
              <w:t xml:space="preserve">Имеет интерес к познанию нового. Стремится устанавливать причинно-следственные связи, задает уточняющие вопросы. Пытается экспериментировать. </w:t>
            </w:r>
          </w:p>
          <w:p w:rsidR="00881D5F" w:rsidRPr="00932317" w:rsidRDefault="00881D5F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2317">
              <w:rPr>
                <w:rFonts w:ascii="Times New Roman" w:hAnsi="Times New Roman"/>
                <w:sz w:val="28"/>
                <w:szCs w:val="28"/>
              </w:rPr>
              <w:t>Стремится к самостоятельности в речевых высказываниях, сотрудничеству в познавательной деятельности</w:t>
            </w:r>
          </w:p>
        </w:tc>
      </w:tr>
      <w:tr w:rsidR="00881D5F" w:rsidRPr="00932317" w:rsidTr="0006009F">
        <w:tc>
          <w:tcPr>
            <w:tcW w:w="4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D5F" w:rsidRPr="00932317" w:rsidRDefault="00881D5F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2317">
              <w:rPr>
                <w:rFonts w:ascii="Times New Roman" w:hAnsi="Times New Roman"/>
                <w:sz w:val="28"/>
                <w:szCs w:val="28"/>
              </w:rPr>
              <w:t>Способность решать интеллектуальные и личностные задачи</w:t>
            </w:r>
          </w:p>
        </w:tc>
        <w:tc>
          <w:tcPr>
            <w:tcW w:w="10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D5F" w:rsidRPr="00932317" w:rsidRDefault="00881D5F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2317">
              <w:rPr>
                <w:rFonts w:ascii="Times New Roman" w:hAnsi="Times New Roman"/>
                <w:sz w:val="28"/>
                <w:szCs w:val="28"/>
              </w:rPr>
              <w:t>Может применять усвоенные умения и знания в стандартных познавательных ситуациях. В случае затруднения готов принять помощь взрослого. Проявляет устойчивое стремление к самостоятельному поиску способов решения поставленных задач</w:t>
            </w:r>
          </w:p>
        </w:tc>
      </w:tr>
      <w:tr w:rsidR="00881D5F" w:rsidRPr="00932317" w:rsidTr="0006009F">
        <w:tc>
          <w:tcPr>
            <w:tcW w:w="4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D5F" w:rsidRPr="00932317" w:rsidRDefault="00881D5F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2317">
              <w:rPr>
                <w:rFonts w:ascii="Times New Roman" w:hAnsi="Times New Roman"/>
                <w:sz w:val="28"/>
                <w:szCs w:val="28"/>
              </w:rPr>
              <w:t>Владение умениями и навыками для осуществления различных видов деятельности</w:t>
            </w:r>
          </w:p>
        </w:tc>
        <w:tc>
          <w:tcPr>
            <w:tcW w:w="10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D5F" w:rsidRPr="00932317" w:rsidRDefault="00881D5F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2317">
              <w:rPr>
                <w:rFonts w:ascii="Times New Roman" w:hAnsi="Times New Roman"/>
                <w:sz w:val="28"/>
                <w:szCs w:val="28"/>
              </w:rPr>
              <w:t>Умеет организовывать игровой процесс и договариваться в процессе игры. Воспринимает, понимает и прилагает усилия, чтобы справиться с заданиями взрослого в познавательной деятельности, готов обратиться и принять помощь</w:t>
            </w:r>
          </w:p>
        </w:tc>
      </w:tr>
      <w:tr w:rsidR="00881D5F" w:rsidRPr="00932317" w:rsidTr="0006009F">
        <w:tc>
          <w:tcPr>
            <w:tcW w:w="4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D5F" w:rsidRPr="00932317" w:rsidRDefault="00881D5F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2317">
              <w:rPr>
                <w:rFonts w:ascii="Times New Roman" w:hAnsi="Times New Roman"/>
                <w:sz w:val="28"/>
                <w:szCs w:val="28"/>
              </w:rPr>
              <w:t xml:space="preserve">Первичные социальные представления </w:t>
            </w:r>
          </w:p>
        </w:tc>
        <w:tc>
          <w:tcPr>
            <w:tcW w:w="10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D5F" w:rsidRPr="00932317" w:rsidRDefault="00881D5F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2317">
              <w:rPr>
                <w:rFonts w:ascii="Times New Roman" w:hAnsi="Times New Roman"/>
                <w:sz w:val="28"/>
                <w:szCs w:val="28"/>
              </w:rPr>
              <w:t>Может рассказать о себе и своей семье. Имеет представление о мире, природе, обществе, Родине</w:t>
            </w:r>
          </w:p>
        </w:tc>
      </w:tr>
      <w:tr w:rsidR="00881D5F" w:rsidRPr="00932317" w:rsidTr="0006009F">
        <w:tc>
          <w:tcPr>
            <w:tcW w:w="4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D5F" w:rsidRPr="00932317" w:rsidRDefault="00881D5F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2317">
              <w:rPr>
                <w:rFonts w:ascii="Times New Roman" w:hAnsi="Times New Roman"/>
                <w:sz w:val="28"/>
                <w:szCs w:val="28"/>
              </w:rPr>
              <w:t>Эмоциональная отзывчивость</w:t>
            </w:r>
          </w:p>
        </w:tc>
        <w:tc>
          <w:tcPr>
            <w:tcW w:w="10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D5F" w:rsidRPr="00932317" w:rsidRDefault="00881D5F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2317">
              <w:rPr>
                <w:rFonts w:ascii="Times New Roman" w:hAnsi="Times New Roman"/>
                <w:sz w:val="28"/>
                <w:szCs w:val="28"/>
              </w:rPr>
              <w:t>Адекватно реагирует на эмоциональное состояние других людей. Может выразить свое эмоциональное состояние и эмоциональные состояния окружающих в речи. Способен сопереживать, выражает желание помочь</w:t>
            </w:r>
          </w:p>
        </w:tc>
      </w:tr>
      <w:tr w:rsidR="00881D5F" w:rsidRPr="00932317" w:rsidTr="0006009F">
        <w:tc>
          <w:tcPr>
            <w:tcW w:w="4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D5F" w:rsidRPr="00932317" w:rsidRDefault="00881D5F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2317">
              <w:rPr>
                <w:rFonts w:ascii="Times New Roman" w:hAnsi="Times New Roman"/>
                <w:sz w:val="28"/>
                <w:szCs w:val="28"/>
              </w:rPr>
              <w:t xml:space="preserve">Способность управлять своим поведением </w:t>
            </w:r>
          </w:p>
        </w:tc>
        <w:tc>
          <w:tcPr>
            <w:tcW w:w="10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D5F" w:rsidRPr="00932317" w:rsidRDefault="00881D5F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2317">
              <w:rPr>
                <w:rFonts w:ascii="Times New Roman" w:hAnsi="Times New Roman"/>
                <w:sz w:val="28"/>
                <w:szCs w:val="28"/>
              </w:rPr>
              <w:t>Демонстрирует самоконтроль, умение выполнять нормы и правила поведения. Осознает свое поведение при их нарушении</w:t>
            </w:r>
          </w:p>
        </w:tc>
      </w:tr>
      <w:tr w:rsidR="00881D5F" w:rsidRPr="00932317" w:rsidTr="0006009F">
        <w:tc>
          <w:tcPr>
            <w:tcW w:w="4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D5F" w:rsidRPr="00932317" w:rsidRDefault="00881D5F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2317">
              <w:rPr>
                <w:rFonts w:ascii="Times New Roman" w:hAnsi="Times New Roman"/>
                <w:sz w:val="28"/>
                <w:szCs w:val="28"/>
              </w:rPr>
              <w:lastRenderedPageBreak/>
              <w:t>Сформированность универсальных предпосылок учебной деятельности</w:t>
            </w:r>
          </w:p>
        </w:tc>
        <w:tc>
          <w:tcPr>
            <w:tcW w:w="10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D5F" w:rsidRPr="00932317" w:rsidRDefault="00881D5F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2317">
              <w:rPr>
                <w:rFonts w:ascii="Times New Roman" w:hAnsi="Times New Roman"/>
                <w:sz w:val="28"/>
                <w:szCs w:val="28"/>
              </w:rPr>
              <w:t>Умеет работать по правилу (образцу, инструкции). Осуществляет самоконтроль при выполнении задания, может устранить ошибку самостоятельно или с помощью взрослого. Способен адекватно оценить результат своей деятельности</w:t>
            </w:r>
          </w:p>
        </w:tc>
      </w:tr>
    </w:tbl>
    <w:p w:rsidR="00881D5F" w:rsidRPr="00932317" w:rsidRDefault="00881D5F" w:rsidP="007A3A3B">
      <w:pPr>
        <w:spacing w:after="0" w:line="360" w:lineRule="auto"/>
        <w:ind w:left="720"/>
        <w:jc w:val="both"/>
        <w:rPr>
          <w:rFonts w:ascii="Times New Roman" w:hAnsi="Times New Roman"/>
          <w:sz w:val="28"/>
          <w:szCs w:val="28"/>
        </w:rPr>
      </w:pPr>
    </w:p>
    <w:p w:rsidR="007A3A3B" w:rsidRDefault="007A3A3B" w:rsidP="007A3A3B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AF2DAC" w:rsidRDefault="00AF2DAC" w:rsidP="00797457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881D5F" w:rsidRPr="00881D5F" w:rsidRDefault="00BF7E9A" w:rsidP="00EE6418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</w:t>
      </w:r>
      <w:r w:rsidR="00881D5F" w:rsidRPr="00881D5F">
        <w:rPr>
          <w:rFonts w:ascii="Times New Roman" w:hAnsi="Times New Roman"/>
          <w:b/>
          <w:sz w:val="28"/>
          <w:szCs w:val="28"/>
        </w:rPr>
        <w:t xml:space="preserve"> Содержательный раздел</w:t>
      </w:r>
      <w:r w:rsidR="00FE3977">
        <w:rPr>
          <w:rFonts w:ascii="Times New Roman" w:hAnsi="Times New Roman"/>
          <w:b/>
          <w:sz w:val="28"/>
          <w:szCs w:val="28"/>
        </w:rPr>
        <w:t>.</w:t>
      </w:r>
    </w:p>
    <w:p w:rsidR="00BB004B" w:rsidRPr="003E23D7" w:rsidRDefault="007D1517" w:rsidP="007A3A3B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color w:val="292929"/>
          <w:sz w:val="28"/>
          <w:szCs w:val="28"/>
          <w:lang w:eastAsia="ru-RU"/>
        </w:rPr>
        <w:tab/>
      </w:r>
      <w:r w:rsidR="00BB004B" w:rsidRPr="003E23D7">
        <w:rPr>
          <w:rFonts w:ascii="Times New Roman" w:hAnsi="Times New Roman"/>
          <w:b/>
          <w:bCs/>
          <w:sz w:val="28"/>
          <w:szCs w:val="28"/>
        </w:rPr>
        <w:t xml:space="preserve">2.1. Описание  образовательной деятельности в соответствии с направлениями развития ребенка </w:t>
      </w:r>
    </w:p>
    <w:p w:rsidR="00BB004B" w:rsidRPr="003E23D7" w:rsidRDefault="00BB004B" w:rsidP="00EE6418">
      <w:pPr>
        <w:widowControl w:val="0"/>
        <w:overflowPunct w:val="0"/>
        <w:autoSpaceDE w:val="0"/>
        <w:autoSpaceDN w:val="0"/>
        <w:adjustRightInd w:val="0"/>
        <w:spacing w:after="0" w:line="360" w:lineRule="auto"/>
        <w:ind w:left="-142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BB004B" w:rsidRPr="003E23D7" w:rsidRDefault="00BB004B" w:rsidP="00EE6418">
      <w:pPr>
        <w:widowControl w:val="0"/>
        <w:overflowPunct w:val="0"/>
        <w:autoSpaceDE w:val="0"/>
        <w:autoSpaceDN w:val="0"/>
        <w:adjustRightInd w:val="0"/>
        <w:spacing w:after="0" w:line="360" w:lineRule="auto"/>
        <w:ind w:left="-142"/>
        <w:jc w:val="center"/>
        <w:rPr>
          <w:rFonts w:ascii="Times New Roman" w:hAnsi="Times New Roman"/>
          <w:b/>
          <w:bCs/>
          <w:sz w:val="28"/>
          <w:szCs w:val="28"/>
        </w:rPr>
      </w:pPr>
      <w:r w:rsidRPr="003E23D7">
        <w:rPr>
          <w:rFonts w:ascii="Times New Roman" w:hAnsi="Times New Roman"/>
          <w:b/>
          <w:bCs/>
          <w:sz w:val="28"/>
          <w:szCs w:val="28"/>
        </w:rPr>
        <w:t>ОБРАЗОВАТЕЛЬНАЯ ОБЛАСТЬ «РЕЧЕВОЕ РАЗВИТИЕ»</w:t>
      </w:r>
    </w:p>
    <w:p w:rsidR="00BB004B" w:rsidRPr="003E23D7" w:rsidRDefault="00BB004B" w:rsidP="007A3A3B">
      <w:pPr>
        <w:spacing w:after="0" w:line="360" w:lineRule="auto"/>
        <w:ind w:right="20" w:firstLine="851"/>
        <w:jc w:val="both"/>
        <w:rPr>
          <w:rFonts w:ascii="Times New Roman" w:hAnsi="Times New Roman"/>
          <w:sz w:val="28"/>
          <w:szCs w:val="28"/>
        </w:rPr>
      </w:pPr>
      <w:r w:rsidRPr="003E23D7">
        <w:rPr>
          <w:rFonts w:ascii="Times New Roman" w:hAnsi="Times New Roman"/>
          <w:sz w:val="28"/>
          <w:szCs w:val="28"/>
        </w:rPr>
        <w:t>Речевое развитие включает владение речью как средством общения и культуры; обогащение активного словаря; развитие связной, грамматически правильной диалогической и монологической речи; развитие речевого творчества; развитие звуковой и интонационной культуры речи, фонематического слуха; знакомство с книжной культурой, детской литературой, понимание на слух текстов различных жанров детской литературы; формирование звуковой аналитико-синтетической активности как предпосылки обучения грамоте.</w:t>
      </w:r>
    </w:p>
    <w:p w:rsidR="00BB004B" w:rsidRDefault="00BB004B" w:rsidP="007A3A3B">
      <w:pPr>
        <w:shd w:val="clear" w:color="auto" w:fill="FFFFFF"/>
        <w:spacing w:after="0" w:line="360" w:lineRule="auto"/>
        <w:ind w:left="360" w:firstLine="851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0752">
        <w:rPr>
          <w:rFonts w:ascii="Times New Roman" w:hAnsi="Times New Roman"/>
          <w:b/>
          <w:bCs/>
          <w:sz w:val="28"/>
          <w:szCs w:val="28"/>
        </w:rPr>
        <w:t>Основные цели и задачи:</w:t>
      </w:r>
      <w:r w:rsidRPr="003E23D7">
        <w:rPr>
          <w:rFonts w:ascii="Times New Roman" w:hAnsi="Times New Roman"/>
          <w:b/>
          <w:bCs/>
          <w:i/>
          <w:sz w:val="28"/>
          <w:szCs w:val="28"/>
        </w:rPr>
        <w:t xml:space="preserve">  </w:t>
      </w:r>
      <w:r w:rsidRPr="003E23D7">
        <w:rPr>
          <w:rFonts w:ascii="Times New Roman" w:hAnsi="Times New Roman"/>
          <w:iCs/>
          <w:color w:val="000000"/>
          <w:sz w:val="28"/>
          <w:szCs w:val="28"/>
          <w:lang w:eastAsia="ru-RU"/>
        </w:rPr>
        <w:t>Нищева Н. В.</w:t>
      </w:r>
      <w:r w:rsidRPr="003E23D7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 </w:t>
      </w:r>
      <w:r w:rsidRPr="003E23D7">
        <w:rPr>
          <w:rFonts w:ascii="Times New Roman" w:hAnsi="Times New Roman"/>
          <w:color w:val="000000"/>
          <w:sz w:val="28"/>
          <w:szCs w:val="28"/>
          <w:lang w:eastAsia="ru-RU"/>
        </w:rPr>
        <w:t>Комплексная образовательная программа дошкольного</w:t>
      </w:r>
      <w:r w:rsidRPr="003E23D7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 </w:t>
      </w:r>
      <w:r w:rsidRPr="003E23D7">
        <w:rPr>
          <w:rFonts w:ascii="Times New Roman" w:hAnsi="Times New Roman"/>
          <w:color w:val="000000"/>
          <w:sz w:val="28"/>
          <w:szCs w:val="28"/>
          <w:lang w:eastAsia="ru-RU"/>
        </w:rPr>
        <w:t>образования для детей с ТНР с 3 до 7 лет. – СПб., ДЕТСТВО-ПРЕСС, 201</w:t>
      </w:r>
      <w:r w:rsidR="007A3A3B">
        <w:rPr>
          <w:rFonts w:ascii="Times New Roman" w:hAnsi="Times New Roman"/>
          <w:color w:val="000000"/>
          <w:sz w:val="28"/>
          <w:szCs w:val="28"/>
          <w:lang w:eastAsia="ru-RU"/>
        </w:rPr>
        <w:t>8</w:t>
      </w:r>
      <w:r w:rsidRPr="003E23D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. </w:t>
      </w:r>
      <w:r w:rsidRPr="00620CB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– С 78 </w:t>
      </w:r>
      <w:r w:rsidR="00620CB5">
        <w:rPr>
          <w:rFonts w:ascii="Times New Roman" w:hAnsi="Times New Roman"/>
          <w:color w:val="000000"/>
          <w:sz w:val="28"/>
          <w:szCs w:val="28"/>
          <w:lang w:eastAsia="ru-RU"/>
        </w:rPr>
        <w:t>–</w:t>
      </w:r>
      <w:r w:rsidRPr="00620CB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87</w:t>
      </w:r>
      <w:r w:rsidR="00620CB5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620CB5" w:rsidRDefault="00620CB5" w:rsidP="007A3A3B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330E0" w:rsidRDefault="009C76DB" w:rsidP="009C76DB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Основное содержание работы</w:t>
      </w:r>
    </w:p>
    <w:p w:rsidR="00BB004B" w:rsidRDefault="00BB004B" w:rsidP="009C76DB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Старший дошкольный возраст (5-6 лет)</w:t>
      </w:r>
    </w:p>
    <w:p w:rsidR="00BB004B" w:rsidRDefault="00BB004B" w:rsidP="007A3A3B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tbl>
      <w:tblPr>
        <w:tblW w:w="11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0"/>
        <w:gridCol w:w="9583"/>
      </w:tblGrid>
      <w:tr w:rsidR="00BB004B" w:rsidRPr="00FE711A" w:rsidTr="007A3A3B">
        <w:tc>
          <w:tcPr>
            <w:tcW w:w="1440" w:type="dxa"/>
          </w:tcPr>
          <w:p w:rsidR="00BB004B" w:rsidRPr="00FE711A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FE711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Периоды</w:t>
            </w:r>
          </w:p>
        </w:tc>
        <w:tc>
          <w:tcPr>
            <w:tcW w:w="9583" w:type="dxa"/>
          </w:tcPr>
          <w:p w:rsidR="00BB004B" w:rsidRPr="00FE711A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FE711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Основное содержание работы</w:t>
            </w:r>
          </w:p>
        </w:tc>
      </w:tr>
      <w:tr w:rsidR="00BB004B" w:rsidRPr="0092777C" w:rsidTr="007A3A3B">
        <w:tc>
          <w:tcPr>
            <w:tcW w:w="1440" w:type="dxa"/>
          </w:tcPr>
          <w:p w:rsidR="00BB004B" w:rsidRPr="00FE711A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FE711A">
              <w:rPr>
                <w:rFonts w:ascii="Times New Roman" w:hAnsi="Times New Roman"/>
                <w:b/>
                <w:sz w:val="28"/>
                <w:szCs w:val="28"/>
                <w:u w:val="single"/>
                <w:lang w:eastAsia="ru-RU"/>
              </w:rPr>
              <w:t>1 период</w:t>
            </w:r>
            <w:r w:rsidRPr="00FE711A">
              <w:rPr>
                <w:rFonts w:ascii="Times New Roman" w:hAnsi="Times New Roman"/>
                <w:b/>
                <w:sz w:val="28"/>
                <w:szCs w:val="28"/>
                <w:u w:val="single"/>
                <w:lang w:eastAsia="ru-RU"/>
              </w:rPr>
              <w:br/>
            </w:r>
            <w:r w:rsidRPr="00FE711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сентябрь</w:t>
            </w:r>
            <w:r w:rsidRPr="00FE711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br/>
              <w:t xml:space="preserve">октябрь </w:t>
            </w:r>
            <w:r w:rsidRPr="00FE711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br/>
            </w:r>
            <w:r w:rsidRPr="00FE711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lastRenderedPageBreak/>
              <w:t>ноябрь</w:t>
            </w:r>
          </w:p>
        </w:tc>
        <w:tc>
          <w:tcPr>
            <w:tcW w:w="9583" w:type="dxa"/>
          </w:tcPr>
          <w:p w:rsidR="00BB004B" w:rsidRPr="00FE711A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FE711A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lastRenderedPageBreak/>
              <w:t>Развитие словаря</w:t>
            </w:r>
          </w:p>
          <w:p w:rsidR="00BB004B" w:rsidRPr="00FE711A" w:rsidRDefault="00BB004B" w:rsidP="007A3A3B">
            <w:pPr>
              <w:tabs>
                <w:tab w:val="left" w:pos="8970"/>
              </w:tabs>
              <w:spacing w:after="0"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FE711A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1. Уточн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ять</w:t>
            </w:r>
            <w:r w:rsidRPr="00FE711A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и расшир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ять запас</w:t>
            </w:r>
            <w:r w:rsidRPr="00FE711A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представлений и обеспеч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ивать переход</w:t>
            </w:r>
            <w:r w:rsidRPr="00FE711A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от накопительных представлений и пассивного речевого запаса к активному </w:t>
            </w:r>
            <w:r w:rsidRPr="00FE711A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lastRenderedPageBreak/>
              <w:t>использованию речевых средств.</w:t>
            </w:r>
          </w:p>
          <w:p w:rsidR="00BB004B" w:rsidRPr="00FE711A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FE711A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2. Расшир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ять объём</w:t>
            </w:r>
            <w:r w:rsidRPr="00FE711A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правильно произносимых существительных – названий предметов, объектов, их частей; названий природных явлений.</w:t>
            </w:r>
          </w:p>
          <w:p w:rsidR="00BB004B" w:rsidRPr="00FE711A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FE711A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3. Обуч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ать</w:t>
            </w:r>
            <w:r w:rsidRPr="00FE711A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группировке предметов по признакам их соотнесённости и на этой основе развитие понимания обобщающего значения слов, формирова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ть</w:t>
            </w:r>
            <w:r w:rsidRPr="00FE711A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родовы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е</w:t>
            </w:r>
            <w:r w:rsidRPr="00FE711A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и видовы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е обоб</w:t>
            </w:r>
            <w:r w:rsidRPr="00FE711A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щающ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ие</w:t>
            </w:r>
            <w:r w:rsidRPr="00FE711A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поняти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я</w:t>
            </w:r>
            <w:r w:rsidRPr="00FE711A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.</w:t>
            </w:r>
          </w:p>
          <w:p w:rsidR="00BB004B" w:rsidRPr="00FE711A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E711A">
              <w:rPr>
                <w:rFonts w:ascii="Times New Roman" w:hAnsi="Times New Roman"/>
                <w:sz w:val="28"/>
                <w:szCs w:val="28"/>
                <w:lang w:eastAsia="ru-RU"/>
              </w:rPr>
              <w:t>4. Расшире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ять</w:t>
            </w:r>
            <w:r w:rsidRPr="00FE711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глагольн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ый</w:t>
            </w:r>
            <w:r w:rsidRPr="00FE711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словар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ь</w:t>
            </w:r>
            <w:r w:rsidRPr="00FE711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на основе работы по усвоению понимания действий, выраженных глаголами с различными приставками; личных и возрастных глаголов (</w:t>
            </w:r>
            <w:r w:rsidRPr="00FE711A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наливать, выливать, поливать; одевать-одеваться, обувать-обуваться</w:t>
            </w:r>
            <w:r w:rsidRPr="00FE711A">
              <w:rPr>
                <w:rFonts w:ascii="Times New Roman" w:hAnsi="Times New Roman"/>
                <w:sz w:val="28"/>
                <w:szCs w:val="28"/>
                <w:lang w:eastAsia="ru-RU"/>
              </w:rPr>
              <w:t>).</w:t>
            </w:r>
          </w:p>
          <w:p w:rsidR="00BB004B" w:rsidRPr="00FE711A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E711A">
              <w:rPr>
                <w:rFonts w:ascii="Times New Roman" w:hAnsi="Times New Roman"/>
                <w:sz w:val="28"/>
                <w:szCs w:val="28"/>
                <w:lang w:eastAsia="ru-RU"/>
              </w:rPr>
              <w:t>5. Обогащ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ать</w:t>
            </w:r>
            <w:r w:rsidRPr="00FE711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активн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ый</w:t>
            </w:r>
            <w:r w:rsidRPr="00FE711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словар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ь</w:t>
            </w:r>
            <w:r w:rsidRPr="00FE711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относительными прилагательными со значением соотнесённости с продуктами питания, растениями, материалами (</w:t>
            </w:r>
            <w:r w:rsidRPr="00FE711A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берёзовый, морковный, грибной, шерстяной</w:t>
            </w:r>
            <w:r w:rsidRPr="00FE711A">
              <w:rPr>
                <w:rFonts w:ascii="Times New Roman" w:hAnsi="Times New Roman"/>
                <w:sz w:val="28"/>
                <w:szCs w:val="28"/>
                <w:lang w:eastAsia="ru-RU"/>
              </w:rPr>
              <w:t>).</w:t>
            </w:r>
          </w:p>
          <w:p w:rsidR="00BB004B" w:rsidRPr="00FE711A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E711A">
              <w:rPr>
                <w:rFonts w:ascii="Times New Roman" w:hAnsi="Times New Roman"/>
                <w:sz w:val="28"/>
                <w:szCs w:val="28"/>
                <w:lang w:eastAsia="ru-RU"/>
              </w:rPr>
              <w:t>6. Обеспеч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ить</w:t>
            </w:r>
            <w:r w:rsidRPr="00FE711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понимани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е</w:t>
            </w:r>
            <w:r w:rsidRPr="00FE711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и использовани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е</w:t>
            </w:r>
            <w:r w:rsidRPr="00FE711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речи слов-антонимов (</w:t>
            </w:r>
            <w:r w:rsidRPr="00FE711A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большой-маленький, высокий-низкий</w:t>
            </w:r>
            <w:r w:rsidRPr="00FE711A">
              <w:rPr>
                <w:rFonts w:ascii="Times New Roman" w:hAnsi="Times New Roman"/>
                <w:sz w:val="28"/>
                <w:szCs w:val="28"/>
                <w:lang w:eastAsia="ru-RU"/>
              </w:rPr>
              <w:t>).</w:t>
            </w:r>
          </w:p>
          <w:p w:rsidR="00BB004B" w:rsidRPr="00FE711A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E711A">
              <w:rPr>
                <w:rFonts w:ascii="Times New Roman" w:hAnsi="Times New Roman"/>
                <w:sz w:val="28"/>
                <w:szCs w:val="28"/>
                <w:lang w:eastAsia="ru-RU"/>
              </w:rPr>
              <w:t>7. Расшир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ять</w:t>
            </w:r>
            <w:r w:rsidRPr="00FE711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понимани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е </w:t>
            </w:r>
            <w:r w:rsidRPr="00FE711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значения простых предлогов (</w:t>
            </w:r>
            <w:r w:rsidRPr="00FE711A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в, на, у, под, над, за</w:t>
            </w:r>
            <w:r w:rsidRPr="00FE711A">
              <w:rPr>
                <w:rFonts w:ascii="Times New Roman" w:hAnsi="Times New Roman"/>
                <w:sz w:val="28"/>
                <w:szCs w:val="28"/>
                <w:lang w:eastAsia="ru-RU"/>
              </w:rPr>
              <w:t>).</w:t>
            </w:r>
          </w:p>
          <w:p w:rsidR="00BB004B" w:rsidRPr="00FE711A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E711A">
              <w:rPr>
                <w:rFonts w:ascii="Times New Roman" w:hAnsi="Times New Roman"/>
                <w:sz w:val="28"/>
                <w:szCs w:val="28"/>
                <w:lang w:eastAsia="ru-RU"/>
              </w:rPr>
              <w:t>8. Расшир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ять</w:t>
            </w:r>
            <w:r w:rsidRPr="00FE711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экспрессивн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ую</w:t>
            </w:r>
            <w:r w:rsidRPr="00FE711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реч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ь</w:t>
            </w:r>
            <w:r w:rsidRPr="00FE711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притяжательными местоимениями (</w:t>
            </w:r>
            <w:r w:rsidRPr="00FE711A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мой, твой, наш, ваш, его, её</w:t>
            </w:r>
            <w:r w:rsidRPr="00FE711A">
              <w:rPr>
                <w:rFonts w:ascii="Times New Roman" w:hAnsi="Times New Roman"/>
                <w:sz w:val="28"/>
                <w:szCs w:val="28"/>
                <w:lang w:eastAsia="ru-RU"/>
              </w:rPr>
              <w:t>), указательными наречиями (</w:t>
            </w:r>
            <w:r w:rsidRPr="00FE711A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тут, здесь, там</w:t>
            </w:r>
            <w:r w:rsidRPr="00FE711A">
              <w:rPr>
                <w:rFonts w:ascii="Times New Roman" w:hAnsi="Times New Roman"/>
                <w:sz w:val="28"/>
                <w:szCs w:val="28"/>
                <w:lang w:eastAsia="ru-RU"/>
              </w:rPr>
              <w:t>), количественными и порядковыми числительными (</w:t>
            </w:r>
            <w:r w:rsidRPr="00FE711A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один, два; первый, второй</w:t>
            </w:r>
            <w:r w:rsidRPr="00FE711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). </w:t>
            </w:r>
          </w:p>
          <w:p w:rsidR="00BB004B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E711A">
              <w:rPr>
                <w:rFonts w:ascii="Times New Roman" w:hAnsi="Times New Roman"/>
                <w:sz w:val="28"/>
                <w:szCs w:val="28"/>
                <w:lang w:eastAsia="ru-RU"/>
              </w:rPr>
              <w:t>9. Закрепл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ять</w:t>
            </w:r>
            <w:r w:rsidRPr="00FE711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речи поняти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е</w:t>
            </w:r>
            <w:r w:rsidRPr="00FE711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E711A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слово</w:t>
            </w:r>
            <w:r w:rsidRPr="00FE711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и умени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е</w:t>
            </w:r>
            <w:r w:rsidRPr="00FE711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оперировать им.</w:t>
            </w:r>
          </w:p>
          <w:p w:rsidR="00E330E0" w:rsidRDefault="00E330E0" w:rsidP="007A3A3B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BB004B" w:rsidRPr="00D44158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D44158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Формирование и совершенствование грамматического строя речи</w:t>
            </w:r>
          </w:p>
          <w:p w:rsidR="00BB004B" w:rsidRPr="00FE711A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E711A">
              <w:rPr>
                <w:rFonts w:ascii="Times New Roman" w:hAnsi="Times New Roman"/>
                <w:sz w:val="28"/>
                <w:szCs w:val="28"/>
                <w:lang w:eastAsia="ru-RU"/>
              </w:rPr>
              <w:t>1. Разви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вать </w:t>
            </w:r>
            <w:r w:rsidRPr="00FE711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навык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</w:t>
            </w:r>
            <w:r w:rsidRPr="00FE711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образования и практического использования в активной речи форм единственного и множественного числа имён существительных (</w:t>
            </w:r>
            <w:r w:rsidRPr="00FE711A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куртка-куртки, дерево-деревья</w:t>
            </w:r>
            <w:r w:rsidRPr="00FE711A">
              <w:rPr>
                <w:rFonts w:ascii="Times New Roman" w:hAnsi="Times New Roman"/>
                <w:sz w:val="28"/>
                <w:szCs w:val="28"/>
                <w:lang w:eastAsia="ru-RU"/>
              </w:rPr>
              <w:t>), глаголов настоящего времени (</w:t>
            </w:r>
            <w:r w:rsidRPr="00FE711A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убирает-убирают</w:t>
            </w:r>
            <w:r w:rsidRPr="00FE711A">
              <w:rPr>
                <w:rFonts w:ascii="Times New Roman" w:hAnsi="Times New Roman"/>
                <w:sz w:val="28"/>
                <w:szCs w:val="28"/>
                <w:lang w:eastAsia="ru-RU"/>
              </w:rPr>
              <w:t>), глаголов прошедшего времени (</w:t>
            </w:r>
            <w:r w:rsidRPr="00FE711A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собирал-собирала-собирали</w:t>
            </w:r>
            <w:r w:rsidRPr="00FE711A">
              <w:rPr>
                <w:rFonts w:ascii="Times New Roman" w:hAnsi="Times New Roman"/>
                <w:sz w:val="28"/>
                <w:szCs w:val="28"/>
                <w:lang w:eastAsia="ru-RU"/>
              </w:rPr>
              <w:t>).</w:t>
            </w:r>
          </w:p>
          <w:p w:rsidR="00BB004B" w:rsidRPr="00FE711A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E711A">
              <w:rPr>
                <w:rFonts w:ascii="Times New Roman" w:hAnsi="Times New Roman"/>
                <w:sz w:val="28"/>
                <w:szCs w:val="28"/>
                <w:lang w:eastAsia="ru-RU"/>
              </w:rPr>
              <w:t>2. Совершенствова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ть</w:t>
            </w:r>
            <w:r w:rsidRPr="00FE711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навык образования и употребления существительных в косвенных падежах без предлога и с некоторыми простыми предлогами (</w:t>
            </w:r>
            <w:r w:rsidRPr="00FE711A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куклы, кукле, куклой, на кукле; мяч, по мячу, мячом, на мяче</w:t>
            </w:r>
            <w:r w:rsidRPr="00FE711A">
              <w:rPr>
                <w:rFonts w:ascii="Times New Roman" w:hAnsi="Times New Roman"/>
                <w:sz w:val="28"/>
                <w:szCs w:val="28"/>
                <w:lang w:eastAsia="ru-RU"/>
              </w:rPr>
              <w:t>).</w:t>
            </w:r>
          </w:p>
          <w:p w:rsidR="00BB004B" w:rsidRPr="00FE711A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E711A">
              <w:rPr>
                <w:rFonts w:ascii="Times New Roman" w:hAnsi="Times New Roman"/>
                <w:sz w:val="28"/>
                <w:szCs w:val="28"/>
                <w:lang w:eastAsia="ru-RU"/>
              </w:rPr>
              <w:t>3. Совершенствова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ть</w:t>
            </w:r>
            <w:r w:rsidRPr="00FE711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умени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е</w:t>
            </w:r>
            <w:r w:rsidRPr="00FE711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образовывать и использовать в экспрессивной </w:t>
            </w:r>
            <w:r w:rsidRPr="00FE711A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речи существительные с уменьшительно-ласкательными суффиксами (</w:t>
            </w:r>
            <w:r w:rsidRPr="00FE711A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кофточка, носочек, деревце, свитерок</w:t>
            </w:r>
            <w:r w:rsidRPr="00FE711A">
              <w:rPr>
                <w:rFonts w:ascii="Times New Roman" w:hAnsi="Times New Roman"/>
                <w:sz w:val="28"/>
                <w:szCs w:val="28"/>
                <w:lang w:eastAsia="ru-RU"/>
              </w:rPr>
              <w:t>).</w:t>
            </w:r>
          </w:p>
          <w:p w:rsidR="00BB004B" w:rsidRPr="00FE711A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E711A">
              <w:rPr>
                <w:rFonts w:ascii="Times New Roman" w:hAnsi="Times New Roman"/>
                <w:sz w:val="28"/>
                <w:szCs w:val="28"/>
                <w:lang w:eastAsia="ru-RU"/>
              </w:rPr>
              <w:t>4. Совершенствова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ть</w:t>
            </w:r>
            <w:r w:rsidRPr="00FE711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навык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</w:t>
            </w:r>
            <w:r w:rsidRPr="00FE711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образования и использования в экспрессивной речи существительные с уменьшительно-ласкательными суффиксами (</w:t>
            </w:r>
            <w:r w:rsidRPr="00FE711A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машинка, кармашек, яблочко</w:t>
            </w:r>
            <w:r w:rsidRPr="00FE711A">
              <w:rPr>
                <w:rFonts w:ascii="Times New Roman" w:hAnsi="Times New Roman"/>
                <w:sz w:val="28"/>
                <w:szCs w:val="28"/>
                <w:lang w:eastAsia="ru-RU"/>
              </w:rPr>
              <w:t>), глаголов с различными приставками (</w:t>
            </w:r>
            <w:r w:rsidRPr="00FE711A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насыпать, высыпать, посыпать</w:t>
            </w:r>
            <w:r w:rsidRPr="00FE711A">
              <w:rPr>
                <w:rFonts w:ascii="Times New Roman" w:hAnsi="Times New Roman"/>
                <w:sz w:val="28"/>
                <w:szCs w:val="28"/>
                <w:lang w:eastAsia="ru-RU"/>
              </w:rPr>
              <w:t>).</w:t>
            </w:r>
          </w:p>
          <w:p w:rsidR="00BB004B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E711A">
              <w:rPr>
                <w:rFonts w:ascii="Times New Roman" w:hAnsi="Times New Roman"/>
                <w:sz w:val="28"/>
                <w:szCs w:val="28"/>
                <w:lang w:eastAsia="ru-RU"/>
              </w:rPr>
              <w:t>5. Формирова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ть</w:t>
            </w:r>
            <w:r w:rsidRPr="00FE711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навык образования и использования в речи относительных прилагательных (</w:t>
            </w:r>
            <w:r w:rsidRPr="00FE711A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дубовый, клюквенный, кожаный</w:t>
            </w:r>
            <w:r w:rsidRPr="00FE711A">
              <w:rPr>
                <w:rFonts w:ascii="Times New Roman" w:hAnsi="Times New Roman"/>
                <w:sz w:val="28"/>
                <w:szCs w:val="28"/>
                <w:lang w:eastAsia="ru-RU"/>
              </w:rPr>
              <w:t>).</w:t>
            </w:r>
          </w:p>
          <w:p w:rsidR="00BB004B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E711A">
              <w:rPr>
                <w:rFonts w:ascii="Times New Roman" w:hAnsi="Times New Roman"/>
                <w:sz w:val="28"/>
                <w:szCs w:val="28"/>
                <w:lang w:eastAsia="ru-RU"/>
              </w:rPr>
              <w:t>6. Совершенство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ть</w:t>
            </w:r>
            <w:r w:rsidRPr="00FE711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навык согласования и использования в речи прилагательных и числительных с существительными в роде, числе, падеже (</w:t>
            </w:r>
            <w:r w:rsidRPr="00FE711A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красная груша, красный лист, красное яблоко; два мяча, пять мячей</w:t>
            </w:r>
            <w:r w:rsidRPr="00FE711A">
              <w:rPr>
                <w:rFonts w:ascii="Times New Roman" w:hAnsi="Times New Roman"/>
                <w:sz w:val="28"/>
                <w:szCs w:val="28"/>
                <w:lang w:eastAsia="ru-RU"/>
              </w:rPr>
              <w:t>).</w:t>
            </w:r>
          </w:p>
          <w:p w:rsidR="00BB004B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BB004B" w:rsidRPr="00D44158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44158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Развитие фонетико-фонематической системы языка, навыков звукового анализа и синтеза</w:t>
            </w:r>
          </w:p>
          <w:p w:rsidR="00BB004B" w:rsidRPr="00D44158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bCs/>
                <w:i/>
                <w:sz w:val="28"/>
                <w:szCs w:val="28"/>
                <w:lang w:eastAsia="ru-RU"/>
              </w:rPr>
            </w:pPr>
            <w:r w:rsidRPr="00D44158">
              <w:rPr>
                <w:rFonts w:ascii="Times New Roman" w:hAnsi="Times New Roman"/>
                <w:bCs/>
                <w:i/>
                <w:sz w:val="28"/>
                <w:szCs w:val="28"/>
                <w:lang w:eastAsia="ru-RU"/>
              </w:rPr>
              <w:t>Развитие просодической стороны речи</w:t>
            </w:r>
          </w:p>
          <w:p w:rsidR="00BB004B" w:rsidRPr="00D44158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44158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1. Разви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вать</w:t>
            </w:r>
            <w:r w:rsidRPr="00D44158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правильно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е </w:t>
            </w:r>
            <w:r w:rsidRPr="00D44158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речево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е</w:t>
            </w:r>
            <w:r w:rsidRPr="00D44158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дыхани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е</w:t>
            </w:r>
            <w:r w:rsidRPr="00D44158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и длительн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ый</w:t>
            </w:r>
            <w:r w:rsidRPr="00D44158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речево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й выдох</w:t>
            </w:r>
            <w:r w:rsidRPr="00D44158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.</w:t>
            </w:r>
          </w:p>
          <w:p w:rsidR="00BB004B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>2. Разви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вать 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>ритмичност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ь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речи, её интонационн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ую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выразительност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ь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>, модуляци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ю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голоса в специальных игровых упражнениях.</w:t>
            </w:r>
          </w:p>
          <w:p w:rsidR="00BB004B" w:rsidRPr="00D44158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BB004B" w:rsidRPr="00D44158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  <w:r w:rsidRPr="00D44158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Коррекция произносительной стороны речи</w:t>
            </w:r>
          </w:p>
          <w:p w:rsidR="00BB004B" w:rsidRPr="00D44158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>1. Закрепл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ять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е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произношени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е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свистящих и шипящих звуков в игровой и свободной речевой деятельности.</w:t>
            </w:r>
          </w:p>
          <w:p w:rsidR="00BB004B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>2. Активиз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ировать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движени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я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речевого аппарата, подгот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авливать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его к формированию звуков всех остальных групп.</w:t>
            </w:r>
          </w:p>
          <w:p w:rsidR="00E330E0" w:rsidRDefault="00E330E0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BB004B" w:rsidRPr="00D44158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  <w:r w:rsidRPr="00D44158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Работа над слоговой структурой слова</w:t>
            </w:r>
          </w:p>
          <w:p w:rsidR="00BB004B" w:rsidRPr="00D44158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1. Совершенствова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ть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умени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е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различать длинные и короткие слова, запоминать и воспроизводить цепочки слогов со сменой ударения и интонации, цепочки слогов с разными согласными и одинаковыми гласными; цепочки слогов со стечением согласных.</w:t>
            </w:r>
          </w:p>
          <w:p w:rsidR="00BB004B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>2. Закрепл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ять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поняти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е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D44158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слог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  <w:p w:rsidR="00BB004B" w:rsidRPr="00D44158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BB004B" w:rsidRPr="00D44158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bCs/>
                <w:i/>
                <w:sz w:val="28"/>
                <w:szCs w:val="28"/>
                <w:lang w:eastAsia="ru-RU"/>
              </w:rPr>
            </w:pPr>
            <w:r w:rsidRPr="00D44158">
              <w:rPr>
                <w:rFonts w:ascii="Times New Roman" w:hAnsi="Times New Roman"/>
                <w:bCs/>
                <w:i/>
                <w:sz w:val="28"/>
                <w:szCs w:val="28"/>
                <w:lang w:eastAsia="ru-RU"/>
              </w:rPr>
              <w:t>Навыков звукового анализа и синтеза</w:t>
            </w:r>
          </w:p>
          <w:p w:rsidR="00BB004B" w:rsidRPr="00D44158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1. Закреплять понятие </w:t>
            </w:r>
            <w:r w:rsidRPr="00D44158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слог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</w:t>
            </w:r>
            <w:r w:rsidRPr="00D44158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гласный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</w:t>
            </w:r>
            <w:r w:rsidRPr="00D44158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согласный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>. Формирова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ть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поняти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е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D44158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звонкий согласный звук, глухой согласный звук, мягкий согласный звук, твёрдый согласный звук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  <w:p w:rsidR="00BB004B" w:rsidRPr="00D44158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>2. Совершенствова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ть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умени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е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различать на слух гласные звуки [</w:t>
            </w:r>
            <w:r w:rsidRPr="00D44158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а, о, у, и]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выделять их из ряда 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>звуков, из слова (начальная ударная позиция), подбирать слова на заданный гласный звук; различать гласные и согласные звуки.</w:t>
            </w:r>
          </w:p>
          <w:p w:rsidR="00E330E0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>3. Формирова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ть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умени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е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различать на слух согласные звуки по признакам: глухой-звонкий, твёрдый-</w:t>
            </w:r>
          </w:p>
          <w:p w:rsidR="00E330E0" w:rsidRDefault="00E330E0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BB004B" w:rsidRPr="00D44158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>мягкий: [б-п], [п-п`], [б-б`], [б`-б`], [д-т], [т-т`], [д-д`], [д`-т`], [г-к], [к-к`], [г-г`], [г`-к`], [в-ф], [в-в`], [ф-ф`], [в`-ф`] в рядузвуков, слогов, слов.</w:t>
            </w:r>
          </w:p>
          <w:p w:rsidR="00BB004B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>4. Закрепл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ять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навык выделения согласных звуков из конца и начала слова. Формирова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ть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умени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е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определять позицию звука в слове.</w:t>
            </w:r>
          </w:p>
          <w:p w:rsidR="00BB004B" w:rsidRPr="00D44158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BB004B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>5. Совершенствова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ть 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>навык анализа и синтеза закрытых и открытых  слогов, слов из трёх звуков (</w:t>
            </w:r>
            <w:r w:rsidRPr="00D44158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ам, ни, мак, мир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). </w:t>
            </w:r>
          </w:p>
          <w:p w:rsidR="00BB004B" w:rsidRPr="00D44158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BB004B" w:rsidRPr="00D44158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D44158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Развитие связной речи и речевого общения</w:t>
            </w:r>
          </w:p>
          <w:p w:rsidR="00BB004B" w:rsidRPr="00D44158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>1. Воспит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ывать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активн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ое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произвольно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е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внимани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е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к речи, совершенствование умения вслушиваться в обращённую речь, понимать её содержание, слышать ошибки в чужой и своей речи.</w:t>
            </w:r>
          </w:p>
          <w:p w:rsidR="00BB004B" w:rsidRPr="00D44158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>2. Совершенствова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ть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умени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е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отвечать на вопросы кратко и полно, задавать вопросы, вести диалог, выслушивать друг друга до конца.</w:t>
            </w:r>
          </w:p>
          <w:p w:rsidR="00BB004B" w:rsidRPr="00D44158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>3. Обуч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ать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составлению рассказов-описаний о предметах и объектах по образцу и предложенному плану, связному рассказыванию по серии сюжетных картинок.</w:t>
            </w:r>
          </w:p>
          <w:p w:rsidR="00BB004B" w:rsidRPr="00D44158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>4. Совершенствова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ть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навык пересказа хорошо знакомой сказки «Колобок» и коротких текстов со зрительной опорой и помощью педагога.</w:t>
            </w:r>
          </w:p>
          <w:p w:rsidR="00E330E0" w:rsidRPr="00FE711A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>5.  Совершенствова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ть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умени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е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«оречевлять» игровую ситуацию.</w:t>
            </w:r>
          </w:p>
        </w:tc>
      </w:tr>
      <w:tr w:rsidR="00BB004B" w:rsidRPr="0092777C" w:rsidTr="007A3A3B">
        <w:tc>
          <w:tcPr>
            <w:tcW w:w="1440" w:type="dxa"/>
          </w:tcPr>
          <w:p w:rsidR="00E330E0" w:rsidRDefault="00E330E0" w:rsidP="007A3A3B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  <w:u w:val="single"/>
                <w:lang w:eastAsia="ru-RU"/>
              </w:rPr>
            </w:pPr>
          </w:p>
          <w:p w:rsidR="00BB004B" w:rsidRPr="00D44158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D44158">
              <w:rPr>
                <w:rFonts w:ascii="Times New Roman" w:hAnsi="Times New Roman"/>
                <w:b/>
                <w:sz w:val="28"/>
                <w:szCs w:val="28"/>
                <w:u w:val="single"/>
                <w:lang w:eastAsia="ru-RU"/>
              </w:rPr>
              <w:t>2 период</w:t>
            </w:r>
            <w:r w:rsidRPr="00D44158">
              <w:rPr>
                <w:rFonts w:ascii="Times New Roman" w:hAnsi="Times New Roman"/>
                <w:b/>
                <w:sz w:val="28"/>
                <w:szCs w:val="28"/>
                <w:u w:val="single"/>
                <w:lang w:eastAsia="ru-RU"/>
              </w:rPr>
              <w:br/>
            </w:r>
            <w:r w:rsidRPr="00D44158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декабрь</w:t>
            </w:r>
          </w:p>
          <w:p w:rsidR="00BB004B" w:rsidRPr="00FE711A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  <w:u w:val="single"/>
                <w:lang w:eastAsia="ru-RU"/>
              </w:rPr>
            </w:pPr>
            <w:r w:rsidRPr="00D44158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январь февраль</w:t>
            </w:r>
          </w:p>
        </w:tc>
        <w:tc>
          <w:tcPr>
            <w:tcW w:w="9583" w:type="dxa"/>
          </w:tcPr>
          <w:p w:rsidR="00E330E0" w:rsidRDefault="00E330E0" w:rsidP="007A3A3B">
            <w:pPr>
              <w:spacing w:after="0" w:line="36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BB004B" w:rsidRPr="00D44158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44158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Развитие словаря</w:t>
            </w:r>
          </w:p>
          <w:p w:rsidR="00BB004B" w:rsidRPr="00D44158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44158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1. Формирова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ть</w:t>
            </w:r>
            <w:r w:rsidRPr="00D44158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внимани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е</w:t>
            </w:r>
            <w:r w:rsidRPr="00D44158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к слову, более точному понимаю его значения; умени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е</w:t>
            </w:r>
            <w:r w:rsidRPr="00D44158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выбирать наиболее подходящие в данной ситуации слова.</w:t>
            </w:r>
          </w:p>
          <w:p w:rsidR="00BB004B" w:rsidRPr="00D44158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44158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2. 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Обеспечивать</w:t>
            </w:r>
            <w:r w:rsidRPr="00D44158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переход от накопленных представлений и пассивного речевого запаса к активному использованию речевых средств.</w:t>
            </w:r>
          </w:p>
          <w:p w:rsidR="00BB004B" w:rsidRPr="00D44158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44158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3. Расшир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ять</w:t>
            </w:r>
            <w:r w:rsidRPr="00D44158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объём правильно произносимых существительных – названий предметов, объектов, их частей; названий природных явлений.</w:t>
            </w:r>
          </w:p>
          <w:p w:rsidR="00BB004B" w:rsidRPr="00D44158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44158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4. Разви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вать</w:t>
            </w:r>
            <w:r w:rsidRPr="00D44158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умени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е</w:t>
            </w:r>
            <w:r w:rsidRPr="00D44158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группировать предметы по признакам их соотнесённости и совершенствова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ть</w:t>
            </w:r>
            <w:r w:rsidRPr="00D44158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на этой основе понимани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е</w:t>
            </w:r>
            <w:r w:rsidRPr="00D44158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обобщающего значения слов, формирова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ть</w:t>
            </w:r>
            <w:r w:rsidRPr="00D44158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родовы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е</w:t>
            </w:r>
            <w:r w:rsidRPr="00D44158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и видовы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е</w:t>
            </w:r>
            <w:r w:rsidRPr="00D44158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обобщающи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е</w:t>
            </w:r>
            <w:r w:rsidRPr="00D44158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поняти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я</w:t>
            </w:r>
            <w:r w:rsidRPr="00D44158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.</w:t>
            </w:r>
          </w:p>
          <w:p w:rsidR="00BB004B" w:rsidRPr="00D44158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5. 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Расширять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глагольн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ый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словар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ь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на основе работы по усвоению понимания приставочных глаголов (</w:t>
            </w:r>
            <w:r w:rsidRPr="00D44158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выезжать, въезжать, подъезжать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), 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>возрастных и невозвратных глаголов (</w:t>
            </w:r>
            <w:r w:rsidRPr="00D44158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чистить-чиститься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>).</w:t>
            </w:r>
          </w:p>
          <w:p w:rsidR="00BB004B" w:rsidRPr="00D44158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>6. Обогащ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ать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активн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ый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словар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ь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притяжательными прилагательными (</w:t>
            </w:r>
            <w:r w:rsidRPr="00D44158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собачий, коровий, медвежий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) и 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>прилагательными с ласкательными суффиксами (</w:t>
            </w:r>
            <w:r w:rsidRPr="00D44158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красненький, мягонький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>).</w:t>
            </w:r>
          </w:p>
          <w:p w:rsidR="00BB004B" w:rsidRPr="00D44158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>7. Обеспеч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ит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понимани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е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и использовани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е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речи слов-антонимов (</w:t>
            </w:r>
            <w:r w:rsidRPr="00D44158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хороший-плохой, тяжёлый-лёгкий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>).</w:t>
            </w:r>
          </w:p>
          <w:p w:rsidR="00BB004B" w:rsidRPr="00D44158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>8. Расшир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ять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понимани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е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значения простых предлогов (</w:t>
            </w:r>
            <w:r w:rsidRPr="00D44158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в, на, у, под, над, за, с, со, из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>) и активиз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ировать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их в речи. Дифференциаци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ровать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просты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е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предлог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(на-с, в-из, над-под) в речи.</w:t>
            </w:r>
          </w:p>
          <w:p w:rsidR="00BB004B" w:rsidRPr="00D44158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9. Закреплять в 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экспрессивной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>речи введённы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е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неё ранее притяжательны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е 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местоимени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я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>, указательны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е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наречия, количественны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е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и порядковы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е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числительны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е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. </w:t>
            </w:r>
          </w:p>
          <w:p w:rsidR="00BB004B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>10. Совершенствовать умени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е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оперировать понятием </w:t>
            </w:r>
            <w:r w:rsidRPr="00D44158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слово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  <w:p w:rsidR="00E330E0" w:rsidRDefault="00E330E0" w:rsidP="007A3A3B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BB004B" w:rsidRPr="00D44158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D44158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Формирование и совершенствование грамматического строя речи</w:t>
            </w:r>
          </w:p>
          <w:p w:rsidR="00BB004B" w:rsidRPr="00E330E0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05E18">
              <w:rPr>
                <w:rFonts w:ascii="Times New Roman" w:hAnsi="Times New Roman"/>
                <w:sz w:val="28"/>
                <w:szCs w:val="28"/>
                <w:lang w:eastAsia="ru-RU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805E18">
              <w:rPr>
                <w:rFonts w:ascii="Times New Roman" w:hAnsi="Times New Roman"/>
                <w:sz w:val="28"/>
                <w:szCs w:val="28"/>
                <w:lang w:eastAsia="ru-RU"/>
              </w:rPr>
              <w:t>Обучать образованию и практическому использованию в активной речи форм единственного и множественного числа имён существительных (</w:t>
            </w:r>
            <w:r w:rsidRPr="00805E18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стол-столы, белка-белки</w:t>
            </w:r>
            <w:r w:rsidRPr="00805E18">
              <w:rPr>
                <w:rFonts w:ascii="Times New Roman" w:hAnsi="Times New Roman"/>
                <w:sz w:val="28"/>
                <w:szCs w:val="28"/>
                <w:lang w:eastAsia="ru-RU"/>
              </w:rPr>
              <w:t>), глаголов настоящего времени (</w:t>
            </w:r>
            <w:r w:rsidRPr="00805E18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строит-строят, учит-</w:t>
            </w:r>
            <w:r w:rsidRPr="00805E18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lastRenderedPageBreak/>
              <w:t>учат</w:t>
            </w:r>
            <w:r w:rsidRPr="00805E18">
              <w:rPr>
                <w:rFonts w:ascii="Times New Roman" w:hAnsi="Times New Roman"/>
                <w:sz w:val="28"/>
                <w:szCs w:val="28"/>
                <w:lang w:eastAsia="ru-RU"/>
              </w:rPr>
              <w:t>), глаголов прошедшего времени (</w:t>
            </w:r>
            <w:r w:rsidRPr="00805E18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красил-красила-красили</w:t>
            </w:r>
            <w:r w:rsidRPr="00805E18">
              <w:rPr>
                <w:rFonts w:ascii="Times New Roman" w:hAnsi="Times New Roman"/>
                <w:sz w:val="28"/>
                <w:szCs w:val="28"/>
                <w:lang w:eastAsia="ru-RU"/>
              </w:rPr>
              <w:t>).</w:t>
            </w:r>
          </w:p>
          <w:p w:rsidR="00BB004B" w:rsidRPr="00D44158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>2. Совершенствова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ть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умени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е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образовывать и употреблять существительные в косвенных падежах без предлога и с некоторыми простыми предлогами (</w:t>
            </w:r>
            <w:r w:rsidRPr="00D44158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вороны, вороне, ворону, с вороной, о вороне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>).</w:t>
            </w:r>
          </w:p>
          <w:p w:rsidR="00BB004B" w:rsidRPr="00D44158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3.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Совершенствовать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умени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е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образовывать и использовать в экспрессивной речи существительные с уменьшительно-ласкательными суффиксами (</w:t>
            </w:r>
            <w:r w:rsidRPr="00D44158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диванчик, кроватка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), суффиксами </w:t>
            </w:r>
            <w:r w:rsidRPr="00D44158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–онок, -енок, -ат, -ят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(</w:t>
            </w:r>
            <w:r w:rsidRPr="00D44158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котёнок-котята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>), прилагательны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е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 уменьшительно-ласкательными суффиксами (</w:t>
            </w:r>
            <w:r w:rsidRPr="00D44158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новенький, лёгонький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>), глагол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ы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 различными приставками (</w:t>
            </w:r>
            <w:r w:rsidRPr="00D44158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пришивать, вышивать, зашивать, нашивать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>).</w:t>
            </w:r>
          </w:p>
          <w:p w:rsidR="00BB004B" w:rsidRPr="00D44158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>4. Совершенствова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ть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навык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обра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зования и использования в речи 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>относительных (</w:t>
            </w:r>
            <w:r w:rsidRPr="00D44158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деревянный, кожаный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>) и притяжательных (</w:t>
            </w:r>
            <w:r w:rsidRPr="00D44158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кошачий, медвежий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>) прилагательных.</w:t>
            </w:r>
          </w:p>
          <w:p w:rsidR="00BB004B" w:rsidRPr="00D44158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>5. Совершенствова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ть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ум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ение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пользоваться несклоняемыми существительными (</w:t>
            </w:r>
            <w:r w:rsidRPr="00D44158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метро, пианино, како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>).</w:t>
            </w:r>
          </w:p>
          <w:p w:rsidR="00BB004B" w:rsidRPr="00D44158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>6.Совершенствова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ть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навык использования согласования в речи прилагательных и числительных с существительными в роде, числе, падеже (</w:t>
            </w:r>
            <w:r w:rsidRPr="00D44158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белая снежинка, белый снег, белые снежки; два кота, пять котов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>).</w:t>
            </w:r>
          </w:p>
          <w:p w:rsidR="00BB004B" w:rsidRPr="00484B8B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>7. Совершенствова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ть навык 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составления и распространения простых предложений однородными членами (</w:t>
            </w:r>
            <w:r w:rsidRPr="00D44158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 xml:space="preserve">У Кати резиновый мяч. </w:t>
            </w:r>
            <w:r w:rsidRPr="00484B8B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У Кати круглый красный резиновый мяч.</w:t>
            </w:r>
            <w:r w:rsidRPr="00484B8B">
              <w:rPr>
                <w:rFonts w:ascii="Times New Roman" w:hAnsi="Times New Roman"/>
                <w:sz w:val="28"/>
                <w:szCs w:val="28"/>
                <w:lang w:eastAsia="ru-RU"/>
              </w:rPr>
              <w:t>).</w:t>
            </w:r>
          </w:p>
          <w:p w:rsidR="00E330E0" w:rsidRDefault="00E330E0" w:rsidP="007A3A3B">
            <w:pPr>
              <w:spacing w:after="0" w:line="36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BB004B" w:rsidRPr="00D44158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44158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Развитие фонетико-фонематической системы языка, навыков звукового анализа и синтеза</w:t>
            </w:r>
          </w:p>
          <w:p w:rsidR="00BB004B" w:rsidRPr="00D44158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bCs/>
                <w:i/>
                <w:sz w:val="28"/>
                <w:szCs w:val="28"/>
                <w:lang w:eastAsia="ru-RU"/>
              </w:rPr>
            </w:pPr>
            <w:r w:rsidRPr="00D44158">
              <w:rPr>
                <w:rFonts w:ascii="Times New Roman" w:hAnsi="Times New Roman"/>
                <w:bCs/>
                <w:i/>
                <w:sz w:val="28"/>
                <w:szCs w:val="28"/>
                <w:lang w:eastAsia="ru-RU"/>
              </w:rPr>
              <w:t>Развитие просодической стороны речи</w:t>
            </w:r>
          </w:p>
          <w:p w:rsidR="00BB004B" w:rsidRPr="00D44158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44158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1. 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Совершенствовать</w:t>
            </w:r>
            <w:r w:rsidRPr="00D44158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правильно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е</w:t>
            </w:r>
            <w:r w:rsidRPr="00D44158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речево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е</w:t>
            </w:r>
            <w:r w:rsidRPr="00D44158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дыхани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е</w:t>
            </w:r>
            <w:r w:rsidRPr="00D44158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и длительн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ый</w:t>
            </w:r>
            <w:r w:rsidRPr="00D44158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речево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й</w:t>
            </w:r>
            <w:r w:rsidRPr="00D44158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выдох на материале чистоговорок и потешек с автоматизированными звуками.</w:t>
            </w:r>
          </w:p>
          <w:p w:rsidR="00BB004B" w:rsidRPr="00D44158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>2. Разви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вать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эмоциональн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ую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отзывчивост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ь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детей на увиденное и услышанное, совершенствова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ть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интонационн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ую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выразительност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ь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речи, тембров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ую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>окраск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у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голоса в инсценировках, играх-драматизациях. </w:t>
            </w:r>
          </w:p>
          <w:p w:rsidR="00BB004B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3. Совершенствова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ть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качества голоса (силы, тембра, способности к усилению и ослаблению) в играх-драматизациях.</w:t>
            </w:r>
          </w:p>
          <w:p w:rsidR="00BB004B" w:rsidRPr="00D44158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BB004B" w:rsidRPr="00D44158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  <w:r w:rsidRPr="00D44158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Коррекция произносительной стороны речи</w:t>
            </w:r>
          </w:p>
          <w:p w:rsidR="00BB004B" w:rsidRPr="00D44158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1.Закреплять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е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произношени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е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свистящих, шипящих, йотированных звуков и аффрикат в игровой и свободной речевой деятельности. </w:t>
            </w:r>
          </w:p>
          <w:p w:rsidR="00BB004B" w:rsidRPr="00D44158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>2. Активиз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ировать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движени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я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речевого аппарата, подгот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авливать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его к формированию звуков правильной артикуляции сонорных звуков.</w:t>
            </w:r>
          </w:p>
          <w:p w:rsidR="00BB004B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>3. Формирова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ть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правильны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е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уклад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ы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>звуков [р] и [р`], автоматиз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ировать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поставленны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е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звук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слогах, словах, словосочетаниях, предложениях, текстах, игровой и свободной речевой деятельности.</w:t>
            </w:r>
          </w:p>
          <w:p w:rsidR="00BB004B" w:rsidRPr="00D44158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BB004B" w:rsidRPr="00D44158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  <w:r w:rsidRPr="00D44158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Работа над слоговой структурой слова</w:t>
            </w:r>
          </w:p>
          <w:p w:rsidR="00BB004B" w:rsidRPr="00805E18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05E18">
              <w:rPr>
                <w:rFonts w:ascii="Times New Roman" w:hAnsi="Times New Roman"/>
                <w:sz w:val="28"/>
                <w:szCs w:val="28"/>
                <w:lang w:eastAsia="ru-RU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805E1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Обеспечивать усвоение звукослоговой структуры трёхсложных слов с одним закрытым слогом (котёнок, снегопад). </w:t>
            </w:r>
          </w:p>
          <w:p w:rsidR="00BB004B" w:rsidRPr="00805E18" w:rsidRDefault="00BB004B" w:rsidP="007A3A3B">
            <w:pPr>
              <w:jc w:val="both"/>
              <w:rPr>
                <w:lang w:eastAsia="ru-RU"/>
              </w:rPr>
            </w:pPr>
          </w:p>
          <w:p w:rsidR="00BB004B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>2. Закрепл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ять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поняти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е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D44158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слог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>, умени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е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оперировать им и выполнять слоговой анализ и синтез слов, состоящих из одного, двух, трёх слогов.</w:t>
            </w:r>
          </w:p>
          <w:p w:rsidR="00E330E0" w:rsidRPr="00D44158" w:rsidRDefault="00E330E0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BB004B" w:rsidRPr="00D44158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bCs/>
                <w:i/>
                <w:sz w:val="28"/>
                <w:szCs w:val="28"/>
                <w:lang w:eastAsia="ru-RU"/>
              </w:rPr>
            </w:pPr>
            <w:r w:rsidRPr="00D44158">
              <w:rPr>
                <w:rFonts w:ascii="Times New Roman" w:hAnsi="Times New Roman"/>
                <w:bCs/>
                <w:i/>
                <w:sz w:val="28"/>
                <w:szCs w:val="28"/>
                <w:lang w:eastAsia="ru-RU"/>
              </w:rPr>
              <w:t>Навыков звукового анализа и синтеза</w:t>
            </w:r>
          </w:p>
          <w:p w:rsidR="00BB004B" w:rsidRPr="00D44158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1.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Закреплять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поняти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е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</w:t>
            </w:r>
            <w:r w:rsidRPr="00D44158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слог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</w:t>
            </w:r>
            <w:r w:rsidRPr="00D44158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гласный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</w:t>
            </w:r>
            <w:r w:rsidRPr="00D44158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согласный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>. Формирова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ть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поняти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е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D44158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звонкий согласный звук, глухой согласный звук, мягкий согласный звук, твёрдый согласный звук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  <w:p w:rsidR="00BB004B" w:rsidRPr="00D44158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2.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Совершенствовать 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умени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е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различать гласные и согласные звуки.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Знакомить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 гласным звуком [ы] и формирова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ть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умени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е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выделять его в ряду звуков, слогов, слов.</w:t>
            </w:r>
          </w:p>
          <w:p w:rsidR="00BB004B" w:rsidRPr="00D44158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>3. Формирова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ть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представлени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е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 слогообрзующей роли гласных звуков.</w:t>
            </w:r>
          </w:p>
          <w:p w:rsidR="00BB004B" w:rsidRPr="00D44158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>4. Формирова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ть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умени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е 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>различать на слух согласные звуки по признакам: глухость-звонкость, твёрдость-мягкость: [в-ф], [ф-ф`], [в-в`], [в`-ф`], [х-г-к], [х`-г`-к`], [х-х`], [х-к`], [c-c`], [з-з`], [с-з],  [с`-з`] в ряду звуков, слогов, слов.</w:t>
            </w:r>
          </w:p>
          <w:p w:rsidR="00BB004B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>5. Совершенствова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ть 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навык анализа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и синтеза закрытых и открытых 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слогов, 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слов из трёх звуков (</w:t>
            </w:r>
            <w:r w:rsidRPr="00D44158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ах, хо, фи, усы, сом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).</w:t>
            </w:r>
          </w:p>
          <w:p w:rsidR="00E330E0" w:rsidRDefault="00E330E0" w:rsidP="007A3A3B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BB004B" w:rsidRPr="00D44158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D44158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Развитие связной речи и речевого общения</w:t>
            </w:r>
          </w:p>
          <w:p w:rsidR="00BB004B" w:rsidRPr="00D44158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>1. Совершенствова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ть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умени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е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слышать ошибки в чужой и своей речи.</w:t>
            </w:r>
          </w:p>
          <w:p w:rsidR="00BB004B" w:rsidRPr="00D44158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2.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Совершенствовать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умени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е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отвечать на вопросы, задавать вопросы, вести диалог, занимать активную позицию в диалоге.</w:t>
            </w:r>
          </w:p>
          <w:p w:rsidR="00BB004B" w:rsidRPr="00D44158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>3. Совершенствова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ть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умени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е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составлять рассказы-описания о предметах и объектах по предложенному плану, навык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связного рассказывания по серии сюжетных картинок и по сюжетной картине.</w:t>
            </w:r>
          </w:p>
          <w:p w:rsidR="00BB004B" w:rsidRPr="00D44158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lang w:eastAsia="ru-RU"/>
              </w:rPr>
            </w:pP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>4. Совершенствова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ть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навык пересказа хорошо знакомой сказки «Теремок» и коротких текстов со зрительной опорой и с небольшой помощью педагога.</w:t>
            </w:r>
          </w:p>
        </w:tc>
      </w:tr>
      <w:tr w:rsidR="00BB004B" w:rsidRPr="0092777C" w:rsidTr="007A3A3B">
        <w:tc>
          <w:tcPr>
            <w:tcW w:w="1440" w:type="dxa"/>
          </w:tcPr>
          <w:p w:rsidR="00E330E0" w:rsidRDefault="00E330E0" w:rsidP="007A3A3B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  <w:u w:val="single"/>
                <w:lang w:eastAsia="ru-RU"/>
              </w:rPr>
            </w:pPr>
          </w:p>
          <w:p w:rsidR="00BB004B" w:rsidRPr="00D44158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D44158">
              <w:rPr>
                <w:rFonts w:ascii="Times New Roman" w:hAnsi="Times New Roman"/>
                <w:b/>
                <w:sz w:val="28"/>
                <w:szCs w:val="28"/>
                <w:u w:val="single"/>
                <w:lang w:eastAsia="ru-RU"/>
              </w:rPr>
              <w:t>3 период</w:t>
            </w:r>
            <w:r w:rsidRPr="00D44158">
              <w:rPr>
                <w:rFonts w:ascii="Times New Roman" w:hAnsi="Times New Roman"/>
                <w:b/>
                <w:sz w:val="28"/>
                <w:szCs w:val="28"/>
                <w:u w:val="single"/>
                <w:lang w:eastAsia="ru-RU"/>
              </w:rPr>
              <w:br/>
            </w:r>
            <w:r w:rsidRPr="00D44158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март апрель</w:t>
            </w:r>
          </w:p>
          <w:p w:rsidR="00BB004B" w:rsidRPr="00D44158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  <w:u w:val="single"/>
                <w:lang w:eastAsia="ru-RU"/>
              </w:rPr>
            </w:pPr>
            <w:r w:rsidRPr="00D44158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9583" w:type="dxa"/>
          </w:tcPr>
          <w:p w:rsidR="00E330E0" w:rsidRDefault="00E330E0" w:rsidP="007A3A3B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BB004B" w:rsidRPr="00174405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174405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Развитие словаря</w:t>
            </w:r>
          </w:p>
          <w:p w:rsidR="00BB004B" w:rsidRPr="00174405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74405">
              <w:rPr>
                <w:rFonts w:ascii="Times New Roman" w:hAnsi="Times New Roman"/>
                <w:sz w:val="28"/>
                <w:szCs w:val="28"/>
                <w:lang w:eastAsia="ru-RU"/>
              </w:rPr>
              <w:t>1. Расшир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ять</w:t>
            </w:r>
            <w:r w:rsidRPr="0017440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понимани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е</w:t>
            </w:r>
            <w:r w:rsidRPr="0017440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значения слова, его смысла применительно к определённой ситуации и формирова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ть</w:t>
            </w:r>
            <w:r w:rsidRPr="0017440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на этой основе более прочны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е</w:t>
            </w:r>
            <w:r w:rsidRPr="0017440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связ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</w:t>
            </w:r>
            <w:r w:rsidRPr="0017440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между образами.</w:t>
            </w:r>
          </w:p>
          <w:p w:rsidR="00BB004B" w:rsidRPr="00174405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74405">
              <w:rPr>
                <w:rFonts w:ascii="Times New Roman" w:hAnsi="Times New Roman"/>
                <w:sz w:val="28"/>
                <w:szCs w:val="28"/>
                <w:lang w:eastAsia="ru-RU"/>
              </w:rPr>
              <w:t>2. Расшир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ять </w:t>
            </w:r>
            <w:r w:rsidRPr="00174405">
              <w:rPr>
                <w:rFonts w:ascii="Times New Roman" w:hAnsi="Times New Roman"/>
                <w:sz w:val="28"/>
                <w:szCs w:val="28"/>
                <w:lang w:eastAsia="ru-RU"/>
              </w:rPr>
              <w:t>объём правильно произносимых существительных – названий предметов, объектов, их частей; названий природных явлений.</w:t>
            </w:r>
          </w:p>
          <w:p w:rsidR="00BB004B" w:rsidRPr="00174405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74405">
              <w:rPr>
                <w:rFonts w:ascii="Times New Roman" w:hAnsi="Times New Roman"/>
                <w:sz w:val="28"/>
                <w:szCs w:val="28"/>
                <w:lang w:eastAsia="ru-RU"/>
              </w:rPr>
              <w:t>3. Совершенствова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ть</w:t>
            </w:r>
            <w:r w:rsidRPr="0017440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понимани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е</w:t>
            </w:r>
            <w:r w:rsidRPr="0017440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обобщающего значения слов, продолж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ать</w:t>
            </w:r>
            <w:r w:rsidRPr="0017440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работ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у</w:t>
            </w:r>
            <w:r w:rsidRPr="0017440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 формированию родовых и видовых обобщающих понятий.</w:t>
            </w:r>
          </w:p>
          <w:p w:rsidR="00BB004B" w:rsidRPr="00174405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74405">
              <w:rPr>
                <w:rFonts w:ascii="Times New Roman" w:hAnsi="Times New Roman"/>
                <w:sz w:val="28"/>
                <w:szCs w:val="28"/>
                <w:lang w:eastAsia="ru-RU"/>
              </w:rPr>
              <w:t>4. Закрепл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ять</w:t>
            </w:r>
            <w:r w:rsidRPr="0017440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навык употребления обиходных глаголов в рамках изучаемых лексических тем (таять, капать, сажать, течь, грохотать, вить), приставочных глаголов (прилететь, выводить, поливать, перекапывать, разносить).</w:t>
            </w:r>
          </w:p>
          <w:p w:rsidR="00BB004B" w:rsidRPr="00174405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74405">
              <w:rPr>
                <w:rFonts w:ascii="Times New Roman" w:hAnsi="Times New Roman"/>
                <w:sz w:val="28"/>
                <w:szCs w:val="28"/>
                <w:lang w:eastAsia="ru-RU"/>
              </w:rPr>
              <w:t>5. Закрепл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ять</w:t>
            </w:r>
            <w:r w:rsidRPr="0017440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навык употребления относительных прилагательных (ржаной, пшеничный), притяжательных прилагательных (грачиный) и прилагательных с ласкательными суффиксами (новенький, сухонький).</w:t>
            </w:r>
          </w:p>
          <w:p w:rsidR="00BB004B" w:rsidRPr="00174405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74405">
              <w:rPr>
                <w:rFonts w:ascii="Times New Roman" w:hAnsi="Times New Roman"/>
                <w:sz w:val="28"/>
                <w:szCs w:val="28"/>
                <w:lang w:eastAsia="ru-RU"/>
              </w:rPr>
              <w:t>6. Обогащ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ать</w:t>
            </w:r>
            <w:r w:rsidRPr="0017440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экспрессивн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ый</w:t>
            </w:r>
            <w:r w:rsidRPr="0017440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словар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ь</w:t>
            </w:r>
            <w:r w:rsidRPr="0017440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наиболее употребляемыми словами-антонимами (старый-новый, узкий-широкий) и словами-синонимами (бежит-мчится, красный-алый, весёлый-озорной).</w:t>
            </w:r>
          </w:p>
          <w:p w:rsidR="00BB004B" w:rsidRPr="00174405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7. Ф</w:t>
            </w:r>
            <w:r w:rsidRPr="00174405">
              <w:rPr>
                <w:rFonts w:ascii="Times New Roman" w:hAnsi="Times New Roman"/>
                <w:sz w:val="28"/>
                <w:szCs w:val="28"/>
                <w:lang w:eastAsia="ru-RU"/>
              </w:rPr>
              <w:t>ормирова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ть</w:t>
            </w:r>
            <w:r w:rsidRPr="0017440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представлени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е</w:t>
            </w:r>
            <w:r w:rsidRPr="0017440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 многозначности слов на основе усвоения устойчивых словосочетаний и речевых конструкций (гаечный ключ, </w:t>
            </w:r>
            <w:r w:rsidRPr="00174405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скрипичный ключ, ключ от замка, ключ-родник).</w:t>
            </w:r>
          </w:p>
          <w:p w:rsidR="00BB004B" w:rsidRPr="00174405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74405">
              <w:rPr>
                <w:rFonts w:ascii="Times New Roman" w:hAnsi="Times New Roman"/>
                <w:sz w:val="28"/>
                <w:szCs w:val="28"/>
                <w:lang w:eastAsia="ru-RU"/>
              </w:rPr>
              <w:t>8. Продолж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ать</w:t>
            </w:r>
            <w:r w:rsidRPr="00174405">
              <w:rPr>
                <w:rFonts w:ascii="Times New Roman" w:hAnsi="Times New Roman"/>
                <w:sz w:val="28"/>
                <w:szCs w:val="28"/>
                <w:lang w:eastAsia="ru-RU"/>
              </w:rPr>
              <w:t>работ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у</w:t>
            </w:r>
            <w:r w:rsidRPr="00174405">
              <w:rPr>
                <w:rFonts w:ascii="Times New Roman" w:hAnsi="Times New Roman"/>
                <w:sz w:val="28"/>
                <w:szCs w:val="28"/>
                <w:lang w:eastAsia="ru-RU"/>
              </w:rPr>
              <w:t>по уточнению понимания и расширению знания значений простых предлогов.</w:t>
            </w:r>
          </w:p>
          <w:p w:rsidR="00BB004B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74405">
              <w:rPr>
                <w:rFonts w:ascii="Times New Roman" w:hAnsi="Times New Roman"/>
                <w:sz w:val="28"/>
                <w:szCs w:val="28"/>
                <w:lang w:eastAsia="ru-RU"/>
              </w:rPr>
              <w:t>9. Активиз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ировать</w:t>
            </w:r>
            <w:r w:rsidRPr="0017440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освоенных ранее других частей речи.</w:t>
            </w:r>
          </w:p>
          <w:p w:rsidR="00BB004B" w:rsidRPr="00174405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BB004B" w:rsidRPr="00174405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174405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Формирование и совершенствование грамматического строя речи</w:t>
            </w:r>
          </w:p>
          <w:p w:rsidR="00BB004B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74405">
              <w:rPr>
                <w:rFonts w:ascii="Times New Roman" w:hAnsi="Times New Roman"/>
                <w:sz w:val="28"/>
                <w:szCs w:val="28"/>
                <w:lang w:eastAsia="ru-RU"/>
              </w:rPr>
              <w:t>1. Совершенствова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ть</w:t>
            </w:r>
            <w:r w:rsidRPr="0017440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умени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е</w:t>
            </w:r>
            <w:r w:rsidRPr="0017440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образовывать и употреблять предложно-падежные формы существительных единственного и множественного числа (пруд-прд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а-по пруду-за прудом, в пруду).</w:t>
            </w:r>
          </w:p>
          <w:p w:rsidR="00BB004B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74405">
              <w:rPr>
                <w:rFonts w:ascii="Times New Roman" w:hAnsi="Times New Roman"/>
                <w:sz w:val="28"/>
                <w:szCs w:val="28"/>
                <w:lang w:eastAsia="ru-RU"/>
              </w:rPr>
              <w:t>2. Совершенствова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ть</w:t>
            </w:r>
            <w:r w:rsidRPr="0017440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умени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е</w:t>
            </w:r>
            <w:r w:rsidRPr="0017440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изменять п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 падежам, числам и родам имена </w:t>
            </w:r>
            <w:r w:rsidRPr="00174405">
              <w:rPr>
                <w:rFonts w:ascii="Times New Roman" w:hAnsi="Times New Roman"/>
                <w:sz w:val="28"/>
                <w:szCs w:val="28"/>
                <w:lang w:eastAsia="ru-RU"/>
              </w:rPr>
              <w:t>прилагательные (звонкий-звонкая-звонкое-звонике; зелёные-зелёных-по зелё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ным-над зелёными-на зелёных).</w:t>
            </w:r>
          </w:p>
          <w:p w:rsidR="00BB004B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74405">
              <w:rPr>
                <w:rFonts w:ascii="Times New Roman" w:hAnsi="Times New Roman"/>
                <w:sz w:val="28"/>
                <w:szCs w:val="28"/>
                <w:lang w:eastAsia="ru-RU"/>
              </w:rPr>
              <w:t>3. Закрепл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ять</w:t>
            </w:r>
            <w:r w:rsidRPr="0017440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навык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</w:t>
            </w:r>
            <w:r w:rsidRPr="0017440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образования и употребления глагольных форм (копать-п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ерекопать, вскопать, закопать).</w:t>
            </w:r>
          </w:p>
          <w:p w:rsidR="00BB004B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74405">
              <w:rPr>
                <w:rFonts w:ascii="Times New Roman" w:hAnsi="Times New Roman"/>
                <w:sz w:val="28"/>
                <w:szCs w:val="28"/>
                <w:lang w:eastAsia="ru-RU"/>
              </w:rPr>
              <w:t>4. Закрепл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ять</w:t>
            </w:r>
            <w:r w:rsidRPr="0017440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навык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</w:t>
            </w:r>
            <w:r w:rsidRPr="0017440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образования и употребления относительных прилагательных с продуктивными суффиксами –ов, -ев, -ан, - ян (луговой, полевой, ржаной), притяжательны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е</w:t>
            </w:r>
            <w:r w:rsidRPr="0017440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прилагательны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е</w:t>
            </w:r>
            <w:r w:rsidRPr="0017440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(пчелиный), прилагательны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е</w:t>
            </w:r>
            <w:r w:rsidRPr="0017440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 ласкательными суффиксами (голубенький, сухонький). </w:t>
            </w:r>
          </w:p>
          <w:p w:rsidR="00BB004B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74405">
              <w:rPr>
                <w:rFonts w:ascii="Times New Roman" w:hAnsi="Times New Roman"/>
                <w:sz w:val="28"/>
                <w:szCs w:val="28"/>
                <w:lang w:eastAsia="ru-RU"/>
              </w:rPr>
              <w:t>5. Совершенствова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ть</w:t>
            </w:r>
            <w:r w:rsidRPr="0017440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практическ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ий</w:t>
            </w:r>
            <w:r w:rsidRPr="0017440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навык согласования прилагательных с существительными в роде, числе, падеже (жаркий день, жаркого дня, жаркому дню, жарким днём, о жарком дне) и числительных с существительными в роде и числе в именительном паде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же (жук, два жука, пять жуков).</w:t>
            </w:r>
          </w:p>
          <w:p w:rsidR="00BB004B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74405">
              <w:rPr>
                <w:rFonts w:ascii="Times New Roman" w:hAnsi="Times New Roman"/>
                <w:sz w:val="28"/>
                <w:szCs w:val="28"/>
                <w:lang w:eastAsia="ru-RU"/>
              </w:rPr>
              <w:t>6. Совершенствова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ть</w:t>
            </w:r>
            <w:r w:rsidRPr="0017440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навык употребления простых предлогов и отраб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атывать</w:t>
            </w:r>
            <w:r w:rsidRPr="0017440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словосочетани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я</w:t>
            </w:r>
            <w:r w:rsidRPr="0017440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 ними (к рек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е, к озеру; от реки, от озера).</w:t>
            </w:r>
          </w:p>
          <w:p w:rsidR="00BB004B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74405">
              <w:rPr>
                <w:rFonts w:ascii="Times New Roman" w:hAnsi="Times New Roman"/>
                <w:sz w:val="28"/>
                <w:szCs w:val="28"/>
                <w:lang w:eastAsia="ru-RU"/>
              </w:rPr>
              <w:t>7. Совершенствова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ть</w:t>
            </w:r>
            <w:r w:rsidRPr="0017440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навык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174405">
              <w:rPr>
                <w:rFonts w:ascii="Times New Roman" w:hAnsi="Times New Roman"/>
                <w:sz w:val="28"/>
                <w:szCs w:val="28"/>
                <w:lang w:eastAsia="ru-RU"/>
              </w:rPr>
              <w:t>составления простых распростра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ненных предложений из 3-5 слов.</w:t>
            </w:r>
          </w:p>
          <w:p w:rsidR="00BB004B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74405">
              <w:rPr>
                <w:rFonts w:ascii="Times New Roman" w:hAnsi="Times New Roman"/>
                <w:sz w:val="28"/>
                <w:szCs w:val="28"/>
                <w:lang w:eastAsia="ru-RU"/>
              </w:rPr>
              <w:t>8. Формирова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ть</w:t>
            </w:r>
            <w:r w:rsidRPr="0017440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навык анализа простых предложений без предлога со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зрительной опорой.</w:t>
            </w:r>
          </w:p>
          <w:p w:rsidR="00BB004B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74405">
              <w:rPr>
                <w:rFonts w:ascii="Times New Roman" w:hAnsi="Times New Roman"/>
                <w:sz w:val="28"/>
                <w:szCs w:val="28"/>
                <w:lang w:eastAsia="ru-RU"/>
              </w:rPr>
              <w:t>9. Обуч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ать</w:t>
            </w:r>
            <w:r w:rsidRPr="0017440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составлению предложений с противоположным союзом а (Сначала надо вспахать землю,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а потом взрыхлить её бороной).</w:t>
            </w:r>
          </w:p>
          <w:p w:rsidR="00BB004B" w:rsidRPr="00174405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74405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10. Обуч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ать</w:t>
            </w:r>
            <w:r w:rsidRPr="0017440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составлению сложноподчинённых предложений (Мы не пошли гулять, потому что шёл сильный дождь. Я увидел, что на яблоне распустились цветы).</w:t>
            </w:r>
          </w:p>
          <w:p w:rsidR="00BB004B" w:rsidRPr="00174405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  <w:p w:rsidR="00BB004B" w:rsidRPr="00174405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74405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Развитие фонетико-фонематической системы языка, навыков звукового анализа и синтеза</w:t>
            </w:r>
          </w:p>
          <w:p w:rsidR="00BB004B" w:rsidRPr="00174405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bCs/>
                <w:i/>
                <w:sz w:val="28"/>
                <w:szCs w:val="28"/>
                <w:lang w:eastAsia="ru-RU"/>
              </w:rPr>
            </w:pPr>
            <w:r w:rsidRPr="00174405">
              <w:rPr>
                <w:rFonts w:ascii="Times New Roman" w:hAnsi="Times New Roman"/>
                <w:bCs/>
                <w:i/>
                <w:sz w:val="28"/>
                <w:szCs w:val="28"/>
                <w:lang w:eastAsia="ru-RU"/>
              </w:rPr>
              <w:t>Развитие просодической стороны речи</w:t>
            </w:r>
          </w:p>
          <w:p w:rsidR="00BB004B" w:rsidRPr="00D44158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44158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1. 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Совершенствовать</w:t>
            </w:r>
            <w:r w:rsidRPr="00D44158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правильно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е</w:t>
            </w:r>
            <w:r w:rsidRPr="00D44158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речево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е</w:t>
            </w:r>
            <w:r w:rsidRPr="00D44158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дыхани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е</w:t>
            </w:r>
            <w:r w:rsidRPr="00D44158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и длительн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ый</w:t>
            </w:r>
            <w:r w:rsidRPr="00D44158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речево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й</w:t>
            </w:r>
            <w:r w:rsidRPr="00D44158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выдох на материале стихотворных тестов с отработанными звуками.</w:t>
            </w:r>
          </w:p>
          <w:p w:rsidR="00BB004B" w:rsidRPr="00D44158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2. 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Воспитывать</w:t>
            </w:r>
            <w:r w:rsidRPr="00D44158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умеренн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ый темп</w:t>
            </w:r>
            <w:r w:rsidRPr="00D44158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речи в игровой и свободной речевой деятельности.</w:t>
            </w:r>
          </w:p>
          <w:p w:rsidR="00BB004B" w:rsidRPr="00D44158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>3.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Совершенствовать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чёткост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ь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дикции на материале небольших стихотворных тестов с отработанными звуками.</w:t>
            </w:r>
          </w:p>
          <w:p w:rsidR="00BB004B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>4. Совершенствова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ть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качеств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голоса (силы, тембра, способности к усилению и ослаблению) в играх-драматизациях, театрализованной и другой игровой деятельности.</w:t>
            </w:r>
          </w:p>
          <w:p w:rsidR="00BB004B" w:rsidRPr="00D44158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BB004B" w:rsidRPr="00174405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  <w:r w:rsidRPr="00174405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Коррекция произносительной стороны речи</w:t>
            </w:r>
          </w:p>
          <w:p w:rsidR="00BB004B" w:rsidRPr="00D44158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1.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Закреплять 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е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произношени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е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свистящих, шипящих, йотированных звуков, аффрикат, звуков [р] и [р`] в игровой и свободной речевой деятельности. </w:t>
            </w:r>
          </w:p>
          <w:p w:rsidR="00BB004B" w:rsidRPr="00D44158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>2. Активиз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ировать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движени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я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речевого аппарата, подгот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авливать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его к формированию звуков правильной артикуляции сонорных звуков [л] и [л`].</w:t>
            </w:r>
          </w:p>
          <w:p w:rsidR="00BB004B" w:rsidRPr="00D44158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>3. Формирова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ть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правильны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е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уклад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ы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для 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>автоматизаци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поставленных звуков</w:t>
            </w:r>
          </w:p>
          <w:p w:rsidR="00BB004B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>[л] и [л`] в слогах, словах, словосочетаниях, предложениях, текстах, игровой и свободной речевой деятельности.</w:t>
            </w:r>
          </w:p>
          <w:p w:rsidR="00BB004B" w:rsidRPr="00D44158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BB004B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  <w:r w:rsidRPr="00174405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Работа над слоговой структурой слова</w:t>
            </w:r>
          </w:p>
          <w:p w:rsidR="00BB004B" w:rsidRPr="00174405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>1. Обеспеч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ивать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усвоени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е 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звукослоговой структуры трёхсложных слов со стечением согласных (сосулька, кактусы, трактора) и формирова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ть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навык практического использования их в предложениях и тестах.</w:t>
            </w:r>
          </w:p>
          <w:p w:rsidR="00BB004B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2. Закрепл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ять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>ение поняти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е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D44158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слог,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умени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е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оперировать им и выполнять слоговой анализ и синтез слов, состоящих из одного, двух, трёх слогов.</w:t>
            </w:r>
          </w:p>
          <w:p w:rsidR="00BB004B" w:rsidRPr="00D44158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BB004B" w:rsidRPr="00174405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bCs/>
                <w:i/>
                <w:sz w:val="28"/>
                <w:szCs w:val="28"/>
                <w:lang w:eastAsia="ru-RU"/>
              </w:rPr>
            </w:pPr>
            <w:r w:rsidRPr="00174405">
              <w:rPr>
                <w:rFonts w:ascii="Times New Roman" w:hAnsi="Times New Roman"/>
                <w:bCs/>
                <w:i/>
                <w:sz w:val="28"/>
                <w:szCs w:val="28"/>
                <w:lang w:eastAsia="ru-RU"/>
              </w:rPr>
              <w:t>Навыков звукового анализа и синтеза</w:t>
            </w:r>
          </w:p>
          <w:p w:rsidR="00BB004B" w:rsidRPr="00D44158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1.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Закреплять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поняти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е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D44158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звук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</w:t>
            </w:r>
            <w:r w:rsidRPr="00D44158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слог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</w:t>
            </w:r>
            <w:r w:rsidRPr="00D44158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гласный звук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</w:t>
            </w:r>
            <w:r w:rsidRPr="00D44158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согласный звук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</w:t>
            </w:r>
            <w:r w:rsidRPr="00D44158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звонкий согласный звук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</w:t>
            </w:r>
            <w:r w:rsidRPr="00D44158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глухой согласный звук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</w:t>
            </w:r>
            <w:r w:rsidRPr="00D44158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мягкий согласный звук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</w:t>
            </w:r>
            <w:r w:rsidRPr="00D44158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твёрдый согласный звук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  <w:p w:rsidR="00BB004B" w:rsidRPr="00D44158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>2. Закрепл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ять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представлени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е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 слогообразующей роли гласных звуков.</w:t>
            </w:r>
          </w:p>
          <w:p w:rsidR="00BB004B" w:rsidRPr="00D44158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>3. Формирова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ть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умени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е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различать звук [э] от других гласных звуков в ряду звуков, слогов, слов.</w:t>
            </w:r>
          </w:p>
          <w:p w:rsidR="00BB004B" w:rsidRPr="00D44158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>4. Формирова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ть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умение 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>различать на слух согласные звуки по признакам: глухость-звонкость, твёрдость-мягкость в ряду звуков, слогов, слов.</w:t>
            </w:r>
          </w:p>
          <w:p w:rsidR="00BB004B" w:rsidRPr="00D44158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>5. Совершенствова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ть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>умени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е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определять место звука в слове (начало, середина, конец), а также подбирать слова на заданный звук, слова со звуком в определённой позиции (начало, середина, конец слова).</w:t>
            </w:r>
          </w:p>
          <w:p w:rsidR="00BB004B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>6. Совершенствова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ть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навык анализа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и синтеза закрытых и открытых 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>слогов, слов из трёх звуков (</w:t>
            </w:r>
            <w:r w:rsidRPr="00D44158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ах, хо, фи, усы, сом, кит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).</w:t>
            </w:r>
          </w:p>
          <w:p w:rsidR="00BB004B" w:rsidRPr="00D44158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BB004B" w:rsidRPr="00732D87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732D87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Развитие </w:t>
            </w: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связной речи и речевого общения</w:t>
            </w:r>
          </w:p>
          <w:p w:rsidR="00BB004B" w:rsidRPr="00D44158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1.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Развивать 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диалогическ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ую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и монологическ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ую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форм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ы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речи. Стимул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ировать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собственны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е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высказывани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я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детей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>вопрос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ы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>, ответ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ы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>, реплик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и, являющие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ся основой познавательного общения. </w:t>
            </w:r>
          </w:p>
          <w:p w:rsidR="00BB004B" w:rsidRPr="00D44158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2.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Совершенствовать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умени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е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составлять рассказы-описания о предметах и объектах по предложенному плану, навык связного рассказывания по серии сюжетных картинок и по сюжетной картине. Формирова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ть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умени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е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отражать логическую и эмоциональную последовательность событий в рассказе, взаимосвязь его отдельных частей.</w:t>
            </w:r>
          </w:p>
          <w:p w:rsidR="00BB004B" w:rsidRPr="00D44158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>3. Формирова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ть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умени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е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понимать свои чувства и чувства других людей и рассказывать об этом.</w:t>
            </w:r>
          </w:p>
          <w:p w:rsidR="00BB004B" w:rsidRPr="0046268C" w:rsidRDefault="00BB004B" w:rsidP="007A3A3B">
            <w:pPr>
              <w:spacing w:after="0" w:line="360" w:lineRule="auto"/>
              <w:jc w:val="both"/>
              <w:rPr>
                <w:rFonts w:ascii="Times New Roman" w:hAnsi="Times New Roman"/>
                <w:lang w:eastAsia="ru-RU"/>
              </w:rPr>
            </w:pP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>4. Совершенствова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ть</w:t>
            </w:r>
            <w:r w:rsidRPr="00D441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навык пересказа хорошо знакомой сказки «Кот, Петух и Лиса» и коротких рассказов.</w:t>
            </w:r>
          </w:p>
        </w:tc>
      </w:tr>
    </w:tbl>
    <w:p w:rsidR="00BB004B" w:rsidRDefault="00BB004B" w:rsidP="007A3A3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0D6F3F" w:rsidRDefault="000D6F3F" w:rsidP="007A3A3B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D6F3F" w:rsidRDefault="000D6F3F" w:rsidP="007A3A3B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BB004B" w:rsidRPr="001548CE" w:rsidRDefault="00BB004B" w:rsidP="000D6F3F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1548CE">
        <w:rPr>
          <w:rFonts w:ascii="Times New Roman" w:hAnsi="Times New Roman"/>
          <w:b/>
          <w:sz w:val="28"/>
          <w:szCs w:val="28"/>
        </w:rPr>
        <w:t>2.</w:t>
      </w:r>
      <w:r>
        <w:rPr>
          <w:rFonts w:ascii="Times New Roman" w:hAnsi="Times New Roman"/>
          <w:b/>
          <w:sz w:val="28"/>
          <w:szCs w:val="28"/>
        </w:rPr>
        <w:t xml:space="preserve">2 </w:t>
      </w:r>
      <w:r w:rsidRPr="001548CE">
        <w:rPr>
          <w:rFonts w:ascii="Times New Roman" w:hAnsi="Times New Roman"/>
          <w:b/>
          <w:sz w:val="28"/>
          <w:szCs w:val="28"/>
        </w:rPr>
        <w:t>Описание форм, способов, методов и средств реализации рабочей программы</w:t>
      </w:r>
    </w:p>
    <w:p w:rsidR="00BB004B" w:rsidRPr="001548CE" w:rsidRDefault="00BB004B" w:rsidP="000D6F3F">
      <w:pPr>
        <w:spacing w:after="0" w:line="36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BB004B" w:rsidRPr="001548CE" w:rsidRDefault="00BB004B" w:rsidP="000D6F3F">
      <w:pPr>
        <w:widowControl w:val="0"/>
        <w:overflowPunct w:val="0"/>
        <w:autoSpaceDE w:val="0"/>
        <w:autoSpaceDN w:val="0"/>
        <w:adjustRightInd w:val="0"/>
        <w:spacing w:after="0" w:line="360" w:lineRule="auto"/>
        <w:ind w:left="120" w:right="360"/>
        <w:jc w:val="both"/>
        <w:rPr>
          <w:rFonts w:ascii="Times New Roman" w:eastAsiaTheme="minorEastAsia" w:hAnsi="Times New Roman"/>
          <w:sz w:val="28"/>
          <w:szCs w:val="28"/>
        </w:rPr>
      </w:pPr>
      <w:r w:rsidRPr="001548CE">
        <w:rPr>
          <w:rFonts w:ascii="Times New Roman" w:eastAsiaTheme="minorEastAsia" w:hAnsi="Times New Roman"/>
          <w:b/>
          <w:bCs/>
          <w:sz w:val="28"/>
          <w:szCs w:val="28"/>
        </w:rPr>
        <w:t>Формы и методы логопедической работы в соответствии с ФГОС дошкольного образования.</w:t>
      </w:r>
    </w:p>
    <w:p w:rsidR="00BB004B" w:rsidRPr="001548CE" w:rsidRDefault="00BB004B" w:rsidP="000D6F3F">
      <w:pPr>
        <w:widowControl w:val="0"/>
        <w:overflowPunct w:val="0"/>
        <w:autoSpaceDE w:val="0"/>
        <w:autoSpaceDN w:val="0"/>
        <w:adjustRightInd w:val="0"/>
        <w:spacing w:after="0" w:line="360" w:lineRule="auto"/>
        <w:ind w:left="120" w:right="580" w:firstLine="420"/>
        <w:jc w:val="both"/>
        <w:rPr>
          <w:rFonts w:ascii="Times New Roman" w:eastAsiaTheme="minorEastAsia" w:hAnsi="Times New Roman"/>
          <w:sz w:val="28"/>
          <w:szCs w:val="28"/>
        </w:rPr>
      </w:pPr>
      <w:r w:rsidRPr="001548CE">
        <w:rPr>
          <w:rFonts w:ascii="Times New Roman" w:eastAsiaTheme="minorEastAsia" w:hAnsi="Times New Roman"/>
          <w:sz w:val="28"/>
          <w:szCs w:val="28"/>
        </w:rPr>
        <w:t>В Федеральном Государственном образовательном стандарте дошкольного образования одним из психолого–педагогических условий для успешной реализации программы является использование в образовательном процессе форм и методов работы с детьми, соответствующих их психолого–возрастным и индивидуальным особенностям.</w:t>
      </w:r>
    </w:p>
    <w:p w:rsidR="00BB004B" w:rsidRPr="001548CE" w:rsidRDefault="00BB004B" w:rsidP="000D6F3F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1548CE">
        <w:rPr>
          <w:rFonts w:ascii="Times New Roman" w:hAnsi="Times New Roman"/>
          <w:b/>
          <w:sz w:val="28"/>
          <w:szCs w:val="28"/>
        </w:rPr>
        <w:t>Виды и формы коррекционно-развивающей логопедической деятельности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BB004B" w:rsidRPr="001548CE" w:rsidRDefault="00BB004B" w:rsidP="000D6F3F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548CE">
        <w:rPr>
          <w:rFonts w:ascii="Times New Roman" w:hAnsi="Times New Roman"/>
          <w:sz w:val="28"/>
          <w:szCs w:val="28"/>
        </w:rPr>
        <w:tab/>
        <w:t>В программе выделяются следующие особенности организации образовательной и воспитательной деятельности детей с  ТНР (ОНР) средней, старшей и подготовительной групп:</w:t>
      </w:r>
    </w:p>
    <w:p w:rsidR="00BB004B" w:rsidRPr="001548CE" w:rsidRDefault="00BB004B" w:rsidP="000D6F3F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1548CE">
        <w:rPr>
          <w:rFonts w:ascii="Times New Roman" w:hAnsi="Times New Roman"/>
          <w:sz w:val="28"/>
          <w:szCs w:val="28"/>
        </w:rPr>
        <w:t>организация образовательной деятельности в соответствии с СанПиН № 2.4.1.  3049-13 от 15 мая 2013 № 26 и ФГОС ДО (приказ Минобрнауки России от 17.10.2013 г. № 1155, г. Москва);</w:t>
      </w:r>
    </w:p>
    <w:p w:rsidR="00BB004B" w:rsidRPr="001548CE" w:rsidRDefault="00BB004B" w:rsidP="000D6F3F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1548CE">
        <w:rPr>
          <w:rFonts w:ascii="Times New Roman" w:hAnsi="Times New Roman"/>
          <w:sz w:val="28"/>
          <w:szCs w:val="28"/>
        </w:rPr>
        <w:t>интеграция коррекционной деятельности во все виды образовательных областей (социально-коммуникативное; познавательное; речевое; художественно-эстетическое и физическое развитие);</w:t>
      </w:r>
    </w:p>
    <w:p w:rsidR="00BB004B" w:rsidRPr="001548CE" w:rsidRDefault="00BB004B" w:rsidP="000D6F3F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1548CE">
        <w:rPr>
          <w:rFonts w:ascii="Times New Roman" w:hAnsi="Times New Roman"/>
          <w:sz w:val="28"/>
          <w:szCs w:val="28"/>
        </w:rPr>
        <w:t>широкое использование на коррекционных логопедических занятиях игровой деятельности, создание эмоционально значимых для детей ситуаций;</w:t>
      </w:r>
    </w:p>
    <w:p w:rsidR="00BB004B" w:rsidRPr="001548CE" w:rsidRDefault="00BB004B" w:rsidP="000D6F3F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1548CE">
        <w:rPr>
          <w:rFonts w:ascii="Times New Roman" w:hAnsi="Times New Roman"/>
          <w:sz w:val="28"/>
          <w:szCs w:val="28"/>
        </w:rPr>
        <w:t>стимуляция двигательной активности в процессе коррекционно-развивающей логопедической деятельности (физкультминутки, пальчиковая гимнастика, самомассаж);</w:t>
      </w:r>
    </w:p>
    <w:p w:rsidR="00BB004B" w:rsidRPr="001548CE" w:rsidRDefault="00BB004B" w:rsidP="000D6F3F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1548CE">
        <w:rPr>
          <w:rFonts w:ascii="Times New Roman" w:hAnsi="Times New Roman"/>
          <w:sz w:val="28"/>
          <w:szCs w:val="28"/>
        </w:rPr>
        <w:t>применение здоровьесберегающих технологий, представления детей о здоровом образе жизни, укрепляющих физическое и психическое здоровье;</w:t>
      </w:r>
    </w:p>
    <w:p w:rsidR="00BB004B" w:rsidRPr="001548CE" w:rsidRDefault="00BB004B" w:rsidP="000D6F3F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1548CE">
        <w:rPr>
          <w:rFonts w:ascii="Times New Roman" w:hAnsi="Times New Roman"/>
          <w:sz w:val="28"/>
          <w:szCs w:val="28"/>
        </w:rPr>
        <w:t>вариативность форм и методов организации коррекционно-развивающей логопедической деятельности;</w:t>
      </w:r>
    </w:p>
    <w:p w:rsidR="00BB004B" w:rsidRPr="001548CE" w:rsidRDefault="00BB004B" w:rsidP="000D6F3F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1548CE">
        <w:rPr>
          <w:rFonts w:ascii="Times New Roman" w:hAnsi="Times New Roman"/>
          <w:sz w:val="28"/>
          <w:szCs w:val="28"/>
        </w:rPr>
        <w:lastRenderedPageBreak/>
        <w:t>ведущая форма общения - диалогическая – как способ развития речевой, познавательной активности, инициативности ребенка;</w:t>
      </w:r>
    </w:p>
    <w:p w:rsidR="00BB004B" w:rsidRPr="001548CE" w:rsidRDefault="00BB004B" w:rsidP="000D6F3F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1548CE">
        <w:rPr>
          <w:rFonts w:ascii="Times New Roman" w:hAnsi="Times New Roman"/>
          <w:sz w:val="28"/>
          <w:szCs w:val="28"/>
        </w:rPr>
        <w:t>создание развивающей предметно-пространственной среды, функционально моделирующей содержание детской деятельности и инициирующей ее.</w:t>
      </w:r>
    </w:p>
    <w:p w:rsidR="00BB004B" w:rsidRPr="001548CE" w:rsidRDefault="00BB004B" w:rsidP="000D6F3F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1548CE">
        <w:rPr>
          <w:rFonts w:ascii="Times New Roman" w:hAnsi="Times New Roman"/>
          <w:sz w:val="28"/>
          <w:szCs w:val="28"/>
        </w:rPr>
        <w:t>Эффективность коррекционно-развивающей логопедической работы определяется:</w:t>
      </w:r>
    </w:p>
    <w:p w:rsidR="00BB004B" w:rsidRPr="001548CE" w:rsidRDefault="00BB004B" w:rsidP="000D6F3F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548CE">
        <w:rPr>
          <w:rFonts w:ascii="Times New Roman" w:hAnsi="Times New Roman"/>
          <w:sz w:val="28"/>
          <w:szCs w:val="28"/>
        </w:rPr>
        <w:t>- четкой организацией деятельности детей в период их пребывания в детском саду,</w:t>
      </w:r>
    </w:p>
    <w:p w:rsidR="00BB004B" w:rsidRPr="001548CE" w:rsidRDefault="00BB004B" w:rsidP="000D6F3F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548CE">
        <w:rPr>
          <w:rFonts w:ascii="Times New Roman" w:hAnsi="Times New Roman"/>
          <w:sz w:val="28"/>
          <w:szCs w:val="28"/>
        </w:rPr>
        <w:t>- правильным распределением нагрузки в течение дня,</w:t>
      </w:r>
    </w:p>
    <w:p w:rsidR="00BB004B" w:rsidRPr="001548CE" w:rsidRDefault="00BB004B" w:rsidP="000D6F3F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548CE">
        <w:rPr>
          <w:rFonts w:ascii="Times New Roman" w:hAnsi="Times New Roman"/>
          <w:sz w:val="28"/>
          <w:szCs w:val="28"/>
        </w:rPr>
        <w:t>- построением модели непосредственной образовательной деятельности с учетом акцента на интеграцию с другими видами детской деятельности,</w:t>
      </w:r>
    </w:p>
    <w:p w:rsidR="00BB004B" w:rsidRPr="001548CE" w:rsidRDefault="00BB004B" w:rsidP="000D6F3F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548CE">
        <w:rPr>
          <w:rFonts w:ascii="Times New Roman" w:hAnsi="Times New Roman"/>
          <w:sz w:val="28"/>
          <w:szCs w:val="28"/>
        </w:rPr>
        <w:t>-координацией и преемственностью в работе всех субъектов коррекционного процесса: учителя-логопеда, учителя- дефектолога, педагога- психолога, воспитателя, музыкального руководителя, инструктора по физической культуре и родителей.</w:t>
      </w:r>
    </w:p>
    <w:p w:rsidR="00BB004B" w:rsidRPr="001548CE" w:rsidRDefault="00BB004B" w:rsidP="000D6F3F">
      <w:pPr>
        <w:widowControl w:val="0"/>
        <w:overflowPunct w:val="0"/>
        <w:autoSpaceDE w:val="0"/>
        <w:autoSpaceDN w:val="0"/>
        <w:adjustRightInd w:val="0"/>
        <w:spacing w:after="0" w:line="360" w:lineRule="auto"/>
        <w:ind w:right="80" w:firstLine="540"/>
        <w:jc w:val="both"/>
        <w:rPr>
          <w:rFonts w:ascii="Times New Roman" w:eastAsiaTheme="minorEastAsia" w:hAnsi="Times New Roman"/>
          <w:sz w:val="28"/>
          <w:szCs w:val="28"/>
        </w:rPr>
      </w:pPr>
      <w:r w:rsidRPr="001548CE">
        <w:rPr>
          <w:rFonts w:ascii="Times New Roman" w:eastAsiaTheme="minorEastAsia" w:hAnsi="Times New Roman"/>
          <w:b/>
          <w:bCs/>
          <w:sz w:val="28"/>
          <w:szCs w:val="28"/>
        </w:rPr>
        <w:t xml:space="preserve">Основными формами </w:t>
      </w:r>
      <w:r w:rsidRPr="001548CE">
        <w:rPr>
          <w:rFonts w:ascii="Times New Roman" w:eastAsiaTheme="minorEastAsia" w:hAnsi="Times New Roman"/>
          <w:sz w:val="28"/>
          <w:szCs w:val="28"/>
        </w:rPr>
        <w:t>коррекционного обучения в детском саду являются логопедические</w:t>
      </w:r>
      <w:r w:rsidRPr="001548CE">
        <w:rPr>
          <w:rFonts w:ascii="Times New Roman" w:eastAsiaTheme="minorEastAsia" w:hAnsi="Times New Roman"/>
          <w:b/>
          <w:bCs/>
          <w:sz w:val="28"/>
          <w:szCs w:val="28"/>
        </w:rPr>
        <w:t xml:space="preserve"> </w:t>
      </w:r>
      <w:r w:rsidRPr="001548CE">
        <w:rPr>
          <w:rFonts w:ascii="Times New Roman" w:eastAsiaTheme="minorEastAsia" w:hAnsi="Times New Roman"/>
          <w:sz w:val="28"/>
          <w:szCs w:val="28"/>
        </w:rPr>
        <w:t>занятия, на которых систематически осуществляется развитие всех компонентов речи и подготовка к школе. Программа предполагает решение коррекционных задач в форме:</w:t>
      </w:r>
    </w:p>
    <w:p w:rsidR="00BB004B" w:rsidRPr="001548CE" w:rsidRDefault="00BB004B" w:rsidP="000D6F3F">
      <w:pPr>
        <w:widowControl w:val="0"/>
        <w:overflowPunct w:val="0"/>
        <w:autoSpaceDE w:val="0"/>
        <w:autoSpaceDN w:val="0"/>
        <w:adjustRightInd w:val="0"/>
        <w:spacing w:after="0" w:line="360" w:lineRule="auto"/>
        <w:ind w:right="80" w:firstLine="540"/>
        <w:jc w:val="both"/>
        <w:rPr>
          <w:rFonts w:ascii="Times New Roman" w:eastAsiaTheme="minorEastAsia" w:hAnsi="Times New Roman"/>
          <w:sz w:val="28"/>
          <w:szCs w:val="28"/>
        </w:rPr>
      </w:pPr>
      <w:r w:rsidRPr="001548CE">
        <w:rPr>
          <w:rFonts w:ascii="Times New Roman" w:eastAsiaTheme="minorEastAsia" w:hAnsi="Times New Roman"/>
          <w:sz w:val="28"/>
          <w:szCs w:val="28"/>
        </w:rPr>
        <w:t>- подгрупповых  занятий;</w:t>
      </w:r>
    </w:p>
    <w:p w:rsidR="00BB004B" w:rsidRPr="001548CE" w:rsidRDefault="00BB004B" w:rsidP="000D6F3F">
      <w:pPr>
        <w:widowControl w:val="0"/>
        <w:overflowPunct w:val="0"/>
        <w:autoSpaceDE w:val="0"/>
        <w:autoSpaceDN w:val="0"/>
        <w:adjustRightInd w:val="0"/>
        <w:spacing w:after="0" w:line="360" w:lineRule="auto"/>
        <w:ind w:right="80" w:firstLine="540"/>
        <w:jc w:val="both"/>
        <w:rPr>
          <w:rFonts w:ascii="Times New Roman" w:eastAsiaTheme="minorEastAsia" w:hAnsi="Times New Roman"/>
          <w:sz w:val="28"/>
          <w:szCs w:val="28"/>
        </w:rPr>
      </w:pPr>
      <w:r w:rsidRPr="001548CE">
        <w:rPr>
          <w:rFonts w:ascii="Times New Roman" w:eastAsiaTheme="minorEastAsia" w:hAnsi="Times New Roman"/>
          <w:sz w:val="28"/>
          <w:szCs w:val="28"/>
        </w:rPr>
        <w:t>- индивидуальных занятий;</w:t>
      </w:r>
    </w:p>
    <w:p w:rsidR="00BB004B" w:rsidRPr="001548CE" w:rsidRDefault="00BB004B" w:rsidP="000D6F3F">
      <w:pPr>
        <w:widowControl w:val="0"/>
        <w:overflowPunct w:val="0"/>
        <w:autoSpaceDE w:val="0"/>
        <w:autoSpaceDN w:val="0"/>
        <w:adjustRightInd w:val="0"/>
        <w:spacing w:after="0" w:line="360" w:lineRule="auto"/>
        <w:ind w:firstLine="420"/>
        <w:jc w:val="both"/>
        <w:rPr>
          <w:rFonts w:ascii="Times New Roman" w:eastAsiaTheme="minorEastAsia" w:hAnsi="Times New Roman"/>
          <w:sz w:val="28"/>
          <w:szCs w:val="28"/>
        </w:rPr>
      </w:pPr>
      <w:r w:rsidRPr="001548CE">
        <w:rPr>
          <w:rFonts w:ascii="Times New Roman" w:eastAsiaTheme="minorEastAsia" w:hAnsi="Times New Roman"/>
          <w:b/>
          <w:bCs/>
          <w:iCs/>
          <w:sz w:val="28"/>
          <w:szCs w:val="28"/>
        </w:rPr>
        <w:tab/>
      </w:r>
      <w:r w:rsidRPr="001548CE">
        <w:rPr>
          <w:rFonts w:ascii="Times New Roman" w:eastAsiaTheme="minorEastAsia" w:hAnsi="Times New Roman"/>
          <w:b/>
          <w:bCs/>
          <w:iCs/>
          <w:sz w:val="28"/>
          <w:szCs w:val="28"/>
        </w:rPr>
        <w:tab/>
        <w:t>Подгрупповые логопедические  занятия</w:t>
      </w:r>
      <w:r w:rsidRPr="001548CE">
        <w:rPr>
          <w:rFonts w:ascii="Times New Roman" w:eastAsiaTheme="minorEastAsia" w:hAnsi="Times New Roman"/>
          <w:b/>
          <w:bCs/>
          <w:i/>
          <w:iCs/>
          <w:sz w:val="28"/>
          <w:szCs w:val="28"/>
        </w:rPr>
        <w:t xml:space="preserve"> </w:t>
      </w:r>
      <w:r w:rsidRPr="001548CE">
        <w:rPr>
          <w:rFonts w:ascii="Times New Roman" w:eastAsiaTheme="minorEastAsia" w:hAnsi="Times New Roman"/>
          <w:sz w:val="28"/>
          <w:szCs w:val="28"/>
        </w:rPr>
        <w:t>позволяют эффективно решать те</w:t>
      </w:r>
      <w:r w:rsidRPr="001548CE">
        <w:rPr>
          <w:rFonts w:ascii="Times New Roman" w:eastAsiaTheme="minorEastAsia" w:hAnsi="Times New Roman"/>
          <w:b/>
          <w:bCs/>
          <w:i/>
          <w:iCs/>
          <w:sz w:val="28"/>
          <w:szCs w:val="28"/>
        </w:rPr>
        <w:t xml:space="preserve"> </w:t>
      </w:r>
      <w:r w:rsidRPr="001548CE">
        <w:rPr>
          <w:rFonts w:ascii="Times New Roman" w:eastAsiaTheme="minorEastAsia" w:hAnsi="Times New Roman"/>
          <w:sz w:val="28"/>
          <w:szCs w:val="28"/>
        </w:rPr>
        <w:t>задачи развития речи и коррекции ее недостатков, которые являются приоритетными для большинства детей группы. Данный вид занятий формирует у них умение войти в общий темп работы, следовать общим инструкциям, ориентироваться на лучшие образцы речи.</w:t>
      </w:r>
    </w:p>
    <w:p w:rsidR="00BB004B" w:rsidRPr="001548CE" w:rsidRDefault="00BB004B" w:rsidP="000D6F3F">
      <w:pPr>
        <w:widowControl w:val="0"/>
        <w:autoSpaceDE w:val="0"/>
        <w:autoSpaceDN w:val="0"/>
        <w:adjustRightInd w:val="0"/>
        <w:spacing w:after="0" w:line="360" w:lineRule="auto"/>
        <w:ind w:left="360"/>
        <w:jc w:val="both"/>
        <w:rPr>
          <w:rFonts w:ascii="Times New Roman" w:eastAsiaTheme="minorEastAsia" w:hAnsi="Times New Roman"/>
          <w:sz w:val="28"/>
          <w:szCs w:val="28"/>
        </w:rPr>
      </w:pPr>
      <w:r w:rsidRPr="001548CE">
        <w:rPr>
          <w:rFonts w:ascii="Times New Roman" w:eastAsiaTheme="minorEastAsia" w:hAnsi="Times New Roman"/>
          <w:sz w:val="28"/>
          <w:szCs w:val="28"/>
        </w:rPr>
        <w:tab/>
        <w:t>В основе планирования лежат тематический и концентрический подходы.</w:t>
      </w:r>
    </w:p>
    <w:p w:rsidR="00BB004B" w:rsidRPr="001548CE" w:rsidRDefault="00BB004B" w:rsidP="000D6F3F">
      <w:pPr>
        <w:widowControl w:val="0"/>
        <w:overflowPunct w:val="0"/>
        <w:autoSpaceDE w:val="0"/>
        <w:autoSpaceDN w:val="0"/>
        <w:adjustRightInd w:val="0"/>
        <w:spacing w:after="0" w:line="360" w:lineRule="auto"/>
        <w:ind w:right="960" w:firstLine="113"/>
        <w:jc w:val="both"/>
        <w:rPr>
          <w:rFonts w:ascii="Times New Roman" w:eastAsiaTheme="minorEastAsia" w:hAnsi="Times New Roman"/>
          <w:sz w:val="28"/>
          <w:szCs w:val="28"/>
        </w:rPr>
      </w:pPr>
      <w:r w:rsidRPr="001548CE">
        <w:rPr>
          <w:rFonts w:ascii="Times New Roman" w:eastAsiaTheme="minorEastAsia" w:hAnsi="Times New Roman"/>
          <w:sz w:val="28"/>
          <w:szCs w:val="28"/>
        </w:rPr>
        <w:tab/>
        <w:t>При планировании и проведении  подгрупповых логопедических занятий определяются тема и цели; выделяется словарь, который дети должны усвоить в активной речи; отбирается лексический материал с учетом темы и цели занятия, этапа коррекционного обучения, индивидуального подхода к речевым и психическим возможностям детей, при этом допускается ненормативное фонетическое оформление части речевого материала;</w:t>
      </w:r>
    </w:p>
    <w:p w:rsidR="00BB004B" w:rsidRPr="001548CE" w:rsidRDefault="00BB004B" w:rsidP="000D6F3F">
      <w:pPr>
        <w:widowControl w:val="0"/>
        <w:overflowPunct w:val="0"/>
        <w:autoSpaceDE w:val="0"/>
        <w:autoSpaceDN w:val="0"/>
        <w:adjustRightInd w:val="0"/>
        <w:spacing w:after="0" w:line="360" w:lineRule="auto"/>
        <w:ind w:right="1540" w:hanging="2"/>
        <w:jc w:val="both"/>
        <w:rPr>
          <w:rFonts w:ascii="Times New Roman" w:eastAsiaTheme="minorEastAsia" w:hAnsi="Times New Roman"/>
          <w:sz w:val="28"/>
          <w:szCs w:val="28"/>
        </w:rPr>
      </w:pPr>
      <w:r w:rsidRPr="001548CE">
        <w:rPr>
          <w:rFonts w:ascii="Times New Roman" w:eastAsiaTheme="minorEastAsia" w:hAnsi="Times New Roman"/>
          <w:sz w:val="28"/>
          <w:szCs w:val="28"/>
        </w:rPr>
        <w:t xml:space="preserve">обеспечивается постепенное усложнение речевых и речемыслительных </w:t>
      </w:r>
      <w:r w:rsidRPr="001548CE">
        <w:rPr>
          <w:rFonts w:ascii="Times New Roman" w:eastAsiaTheme="minorEastAsia" w:hAnsi="Times New Roman"/>
          <w:sz w:val="28"/>
          <w:szCs w:val="28"/>
        </w:rPr>
        <w:lastRenderedPageBreak/>
        <w:t>заданий; учитывается зона ближайшего развития дошкольников.</w:t>
      </w:r>
    </w:p>
    <w:p w:rsidR="00BB004B" w:rsidRPr="001548CE" w:rsidRDefault="00BB004B" w:rsidP="000D6F3F">
      <w:pPr>
        <w:widowControl w:val="0"/>
        <w:overflowPunct w:val="0"/>
        <w:autoSpaceDE w:val="0"/>
        <w:autoSpaceDN w:val="0"/>
        <w:adjustRightInd w:val="0"/>
        <w:spacing w:after="0" w:line="360" w:lineRule="auto"/>
        <w:ind w:firstLine="420"/>
        <w:jc w:val="both"/>
        <w:rPr>
          <w:rFonts w:ascii="Times New Roman" w:eastAsiaTheme="minorEastAsia" w:hAnsi="Times New Roman"/>
          <w:sz w:val="28"/>
          <w:szCs w:val="28"/>
        </w:rPr>
      </w:pPr>
      <w:r w:rsidRPr="001548CE">
        <w:rPr>
          <w:rFonts w:ascii="Times New Roman" w:eastAsiaTheme="minorEastAsia" w:hAnsi="Times New Roman"/>
          <w:sz w:val="28"/>
          <w:szCs w:val="28"/>
        </w:rPr>
        <w:tab/>
      </w:r>
      <w:r w:rsidRPr="001548CE">
        <w:rPr>
          <w:rFonts w:ascii="Times New Roman" w:eastAsiaTheme="minorEastAsia" w:hAnsi="Times New Roman"/>
          <w:i/>
          <w:iCs/>
          <w:sz w:val="28"/>
          <w:szCs w:val="28"/>
        </w:rPr>
        <w:t xml:space="preserve">Оптимизация </w:t>
      </w:r>
      <w:r w:rsidRPr="001548CE">
        <w:rPr>
          <w:rFonts w:ascii="Times New Roman" w:eastAsiaTheme="minorEastAsia" w:hAnsi="Times New Roman"/>
          <w:sz w:val="28"/>
          <w:szCs w:val="28"/>
        </w:rPr>
        <w:t>содержания занятий обеспечивается их интегрированным характером,</w:t>
      </w:r>
      <w:r w:rsidRPr="001548CE">
        <w:rPr>
          <w:rFonts w:ascii="Times New Roman" w:eastAsiaTheme="minorEastAsia" w:hAnsi="Times New Roman"/>
          <w:i/>
          <w:iCs/>
          <w:sz w:val="28"/>
          <w:szCs w:val="28"/>
        </w:rPr>
        <w:t xml:space="preserve"> </w:t>
      </w:r>
      <w:r w:rsidRPr="001548CE">
        <w:rPr>
          <w:rFonts w:ascii="Times New Roman" w:eastAsiaTheme="minorEastAsia" w:hAnsi="Times New Roman"/>
          <w:sz w:val="28"/>
          <w:szCs w:val="28"/>
        </w:rPr>
        <w:t>когда</w:t>
      </w:r>
      <w:r w:rsidRPr="001548CE">
        <w:rPr>
          <w:rFonts w:ascii="Times New Roman" w:eastAsiaTheme="minorEastAsia" w:hAnsi="Times New Roman"/>
          <w:i/>
          <w:iCs/>
          <w:sz w:val="28"/>
          <w:szCs w:val="28"/>
        </w:rPr>
        <w:t xml:space="preserve"> </w:t>
      </w:r>
      <w:r w:rsidRPr="001548CE">
        <w:rPr>
          <w:rFonts w:ascii="Times New Roman" w:eastAsiaTheme="minorEastAsia" w:hAnsi="Times New Roman"/>
          <w:sz w:val="28"/>
          <w:szCs w:val="28"/>
        </w:rPr>
        <w:t>параллельно реализуются и органично дополняют друг друга разные линии работы по коррекции тех или иных компонентов речевой системы дошкольников, а также психических и психофизиологических функций.</w:t>
      </w:r>
    </w:p>
    <w:p w:rsidR="00BB004B" w:rsidRPr="001548CE" w:rsidRDefault="00BB004B" w:rsidP="000D6F3F">
      <w:pPr>
        <w:widowControl w:val="0"/>
        <w:overflowPunct w:val="0"/>
        <w:autoSpaceDE w:val="0"/>
        <w:autoSpaceDN w:val="0"/>
        <w:adjustRightInd w:val="0"/>
        <w:spacing w:after="0" w:line="360" w:lineRule="auto"/>
        <w:ind w:firstLine="420"/>
        <w:jc w:val="both"/>
        <w:rPr>
          <w:rFonts w:ascii="Times New Roman" w:eastAsiaTheme="minorEastAsia" w:hAnsi="Times New Roman"/>
          <w:sz w:val="28"/>
          <w:szCs w:val="28"/>
        </w:rPr>
      </w:pPr>
      <w:r w:rsidRPr="001548CE">
        <w:rPr>
          <w:rFonts w:ascii="Times New Roman" w:eastAsiaTheme="minorEastAsia" w:hAnsi="Times New Roman"/>
          <w:sz w:val="28"/>
          <w:szCs w:val="28"/>
        </w:rPr>
        <w:tab/>
        <w:t xml:space="preserve">Опора на </w:t>
      </w:r>
      <w:r w:rsidRPr="001548CE">
        <w:rPr>
          <w:rFonts w:ascii="Times New Roman" w:eastAsiaTheme="minorEastAsia" w:hAnsi="Times New Roman"/>
          <w:i/>
          <w:iCs/>
          <w:sz w:val="28"/>
          <w:szCs w:val="28"/>
        </w:rPr>
        <w:t>игру</w:t>
      </w:r>
      <w:r w:rsidRPr="001548CE">
        <w:rPr>
          <w:rFonts w:ascii="Times New Roman" w:eastAsiaTheme="minorEastAsia" w:hAnsi="Times New Roman"/>
          <w:sz w:val="28"/>
          <w:szCs w:val="28"/>
        </w:rPr>
        <w:t xml:space="preserve"> как ведущий вид деятельности дошкольников обеспечивает выраженный позитивный эффект как в преодолении речевых нарушений, так и в развитии познавательных психических процессов.</w:t>
      </w:r>
    </w:p>
    <w:p w:rsidR="00BB004B" w:rsidRPr="001548CE" w:rsidRDefault="00BB004B" w:rsidP="000D6F3F">
      <w:pPr>
        <w:widowControl w:val="0"/>
        <w:overflowPunct w:val="0"/>
        <w:autoSpaceDE w:val="0"/>
        <w:autoSpaceDN w:val="0"/>
        <w:adjustRightInd w:val="0"/>
        <w:spacing w:after="0" w:line="360" w:lineRule="auto"/>
        <w:ind w:firstLine="420"/>
        <w:jc w:val="both"/>
        <w:rPr>
          <w:rFonts w:ascii="Times New Roman" w:eastAsiaTheme="minorEastAsia" w:hAnsi="Times New Roman"/>
          <w:sz w:val="28"/>
          <w:szCs w:val="28"/>
        </w:rPr>
      </w:pPr>
      <w:r w:rsidRPr="001548CE">
        <w:rPr>
          <w:rFonts w:ascii="Times New Roman" w:eastAsiaTheme="minorEastAsia" w:hAnsi="Times New Roman"/>
          <w:sz w:val="28"/>
          <w:szCs w:val="28"/>
        </w:rPr>
        <w:tab/>
        <w:t>Подгрупповое  занятие предусматривает формирование и развитие связной речи, обучение детей самостоятельному высказыванию. Сформированные навыки использования различных типов предложений помогут детям передавать впечатления об увиденном, о событиях окружающей действительности, в логической последовательности излагать содержание картин или их серий, составлять рассказ – описание.</w:t>
      </w:r>
    </w:p>
    <w:p w:rsidR="00BB004B" w:rsidRPr="001548CE" w:rsidRDefault="00BB004B" w:rsidP="000D6F3F">
      <w:pPr>
        <w:widowControl w:val="0"/>
        <w:overflowPunct w:val="0"/>
        <w:autoSpaceDE w:val="0"/>
        <w:autoSpaceDN w:val="0"/>
        <w:adjustRightInd w:val="0"/>
        <w:spacing w:after="0" w:line="360" w:lineRule="auto"/>
        <w:ind w:right="120" w:firstLine="540"/>
        <w:jc w:val="both"/>
        <w:rPr>
          <w:rFonts w:ascii="Times New Roman" w:eastAsiaTheme="minorEastAsia" w:hAnsi="Times New Roman"/>
          <w:sz w:val="28"/>
          <w:szCs w:val="28"/>
        </w:rPr>
      </w:pPr>
      <w:r w:rsidRPr="001548CE">
        <w:rPr>
          <w:rFonts w:ascii="Times New Roman" w:eastAsiaTheme="minorEastAsia" w:hAnsi="Times New Roman"/>
          <w:b/>
          <w:bCs/>
          <w:sz w:val="28"/>
          <w:szCs w:val="28"/>
        </w:rPr>
        <w:t xml:space="preserve">Индивидуальные логопедические занятия </w:t>
      </w:r>
      <w:r w:rsidRPr="001548CE">
        <w:rPr>
          <w:rFonts w:ascii="Times New Roman" w:eastAsiaTheme="minorEastAsia" w:hAnsi="Times New Roman"/>
          <w:sz w:val="28"/>
          <w:szCs w:val="28"/>
        </w:rPr>
        <w:t>направлены на формирование артикуляционных укладов</w:t>
      </w:r>
      <w:r w:rsidRPr="001548CE">
        <w:rPr>
          <w:rFonts w:ascii="Times New Roman" w:eastAsiaTheme="minorEastAsia" w:hAnsi="Times New Roman"/>
          <w:b/>
          <w:bCs/>
          <w:sz w:val="28"/>
          <w:szCs w:val="28"/>
        </w:rPr>
        <w:t xml:space="preserve"> </w:t>
      </w:r>
      <w:r w:rsidRPr="001548CE">
        <w:rPr>
          <w:rFonts w:ascii="Times New Roman" w:eastAsiaTheme="minorEastAsia" w:hAnsi="Times New Roman"/>
          <w:sz w:val="28"/>
          <w:szCs w:val="28"/>
        </w:rPr>
        <w:t>нарушенных звуков, их постановку, автоматизацию и развитие фонематического слуха и восприятия, уточнение и расширение словарного запаса, отработку лексико-грамматических категорий. Последовательность устранения выявленных дефектов звукопроизношения определяется индивидуально, в соответствии с речевыми особенностями каждого ребенка и индивидуальным перспективным планом. Постановка звуков осуществляется при максимальном использовании всех анализаторов.</w:t>
      </w:r>
    </w:p>
    <w:p w:rsidR="00BB004B" w:rsidRPr="001548CE" w:rsidRDefault="00BB004B" w:rsidP="000D6F3F">
      <w:pPr>
        <w:widowControl w:val="0"/>
        <w:overflowPunct w:val="0"/>
        <w:autoSpaceDE w:val="0"/>
        <w:autoSpaceDN w:val="0"/>
        <w:adjustRightInd w:val="0"/>
        <w:spacing w:after="0" w:line="360" w:lineRule="auto"/>
        <w:ind w:right="260" w:firstLine="60"/>
        <w:jc w:val="both"/>
        <w:rPr>
          <w:rFonts w:ascii="Times New Roman" w:eastAsiaTheme="minorEastAsia" w:hAnsi="Times New Roman"/>
          <w:sz w:val="28"/>
          <w:szCs w:val="28"/>
        </w:rPr>
      </w:pPr>
      <w:r w:rsidRPr="001548CE">
        <w:rPr>
          <w:rFonts w:ascii="Times New Roman" w:eastAsiaTheme="minorEastAsia" w:hAnsi="Times New Roman"/>
          <w:sz w:val="28"/>
          <w:szCs w:val="28"/>
        </w:rPr>
        <w:tab/>
        <w:t>Основная задача индивидуальных занятий заключается в первоначальном формировании звуковой стороны речи, что включает в себя комплекс подготовительных артикуляционных упражнений, коррекцию произношения дефектных звуков, слоговой структуры слова, развитие фонематического слуха и формирование фонематического восприятия.</w:t>
      </w:r>
    </w:p>
    <w:p w:rsidR="00BB004B" w:rsidRPr="001548CE" w:rsidRDefault="00BB004B" w:rsidP="000D6F3F">
      <w:pPr>
        <w:spacing w:after="0" w:line="360" w:lineRule="auto"/>
        <w:ind w:left="780"/>
        <w:jc w:val="both"/>
        <w:rPr>
          <w:rFonts w:ascii="Times New Roman" w:hAnsi="Times New Roman"/>
          <w:b/>
          <w:sz w:val="28"/>
          <w:szCs w:val="28"/>
        </w:rPr>
      </w:pPr>
      <w:r w:rsidRPr="001548CE">
        <w:rPr>
          <w:rFonts w:ascii="Times New Roman" w:hAnsi="Times New Roman"/>
          <w:b/>
          <w:sz w:val="28"/>
          <w:szCs w:val="28"/>
        </w:rPr>
        <w:t>Основные направления индивидуальных коррекционно-развивающих логопедических занятий</w:t>
      </w:r>
    </w:p>
    <w:p w:rsidR="00BB004B" w:rsidRPr="001548CE" w:rsidRDefault="00BB004B" w:rsidP="000D6F3F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548CE">
        <w:rPr>
          <w:rFonts w:ascii="Times New Roman" w:hAnsi="Times New Roman"/>
          <w:sz w:val="28"/>
          <w:szCs w:val="28"/>
        </w:rPr>
        <w:t xml:space="preserve">       - формирование артикуляционных укладов нарушенных звуков,</w:t>
      </w:r>
    </w:p>
    <w:p w:rsidR="00BB004B" w:rsidRPr="001548CE" w:rsidRDefault="00BB004B" w:rsidP="000D6F3F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548CE">
        <w:rPr>
          <w:rFonts w:ascii="Times New Roman" w:hAnsi="Times New Roman"/>
          <w:sz w:val="28"/>
          <w:szCs w:val="28"/>
        </w:rPr>
        <w:t xml:space="preserve">       - постановка, автоматизация звуков,</w:t>
      </w:r>
    </w:p>
    <w:p w:rsidR="00BB004B" w:rsidRPr="001548CE" w:rsidRDefault="00BB004B" w:rsidP="000D6F3F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548CE">
        <w:rPr>
          <w:rFonts w:ascii="Times New Roman" w:hAnsi="Times New Roman"/>
          <w:sz w:val="28"/>
          <w:szCs w:val="28"/>
        </w:rPr>
        <w:t xml:space="preserve">       - развитие фонематического слуха и восприятия,</w:t>
      </w:r>
    </w:p>
    <w:p w:rsidR="00BB004B" w:rsidRPr="001548CE" w:rsidRDefault="00BB004B" w:rsidP="000D6F3F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548CE">
        <w:rPr>
          <w:rFonts w:ascii="Times New Roman" w:hAnsi="Times New Roman"/>
          <w:sz w:val="28"/>
          <w:szCs w:val="28"/>
        </w:rPr>
        <w:lastRenderedPageBreak/>
        <w:t xml:space="preserve">       - уточнение и расширение словарного запаса,</w:t>
      </w:r>
    </w:p>
    <w:p w:rsidR="00BB004B" w:rsidRPr="001548CE" w:rsidRDefault="00BB004B" w:rsidP="000D6F3F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548CE">
        <w:rPr>
          <w:rFonts w:ascii="Times New Roman" w:hAnsi="Times New Roman"/>
          <w:sz w:val="28"/>
          <w:szCs w:val="28"/>
        </w:rPr>
        <w:t xml:space="preserve">       - отработка лексико-грамматических категорий.</w:t>
      </w:r>
    </w:p>
    <w:p w:rsidR="00BB004B" w:rsidRPr="001548CE" w:rsidRDefault="00BB004B" w:rsidP="000D6F3F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548CE">
        <w:rPr>
          <w:rFonts w:ascii="Times New Roman" w:hAnsi="Times New Roman"/>
          <w:sz w:val="28"/>
          <w:szCs w:val="28"/>
        </w:rPr>
        <w:tab/>
        <w:t>Постановка звуков осуществляется при максимальном использовании всех анализаторов. Последовательность устранения выявленных дефектов звукопроизношения определяется индивидуально, в соответствии с речевыми особенностями каждого ребенка и индивидуальным образовательным маршрутом:</w:t>
      </w:r>
    </w:p>
    <w:p w:rsidR="00BB004B" w:rsidRPr="001548CE" w:rsidRDefault="00BB004B" w:rsidP="000D6F3F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548CE">
        <w:rPr>
          <w:rFonts w:ascii="Times New Roman" w:hAnsi="Times New Roman"/>
          <w:sz w:val="28"/>
          <w:szCs w:val="28"/>
        </w:rPr>
        <w:t>для первоначальной постановки отбираются звуки, принадлежащие к различным фонетическим группам;</w:t>
      </w:r>
    </w:p>
    <w:p w:rsidR="00BB004B" w:rsidRPr="001548CE" w:rsidRDefault="00BB004B" w:rsidP="000D6F3F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548CE">
        <w:rPr>
          <w:rFonts w:ascii="Times New Roman" w:hAnsi="Times New Roman"/>
          <w:sz w:val="28"/>
          <w:szCs w:val="28"/>
        </w:rPr>
        <w:t>звуки, смешиваемые в речи детей, отрабатываются поэтапно;</w:t>
      </w:r>
    </w:p>
    <w:p w:rsidR="00BB004B" w:rsidRPr="001548CE" w:rsidRDefault="00BB004B" w:rsidP="000D6F3F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548CE">
        <w:rPr>
          <w:rFonts w:ascii="Times New Roman" w:hAnsi="Times New Roman"/>
          <w:sz w:val="28"/>
          <w:szCs w:val="28"/>
        </w:rPr>
        <w:t>окончательное закрепление изученных звуков достигается в процессе дифференциации всех близких звуков.</w:t>
      </w:r>
    </w:p>
    <w:p w:rsidR="00BB004B" w:rsidRPr="001548CE" w:rsidRDefault="00BB004B" w:rsidP="000D6F3F">
      <w:pPr>
        <w:widowControl w:val="0"/>
        <w:overflowPunct w:val="0"/>
        <w:autoSpaceDE w:val="0"/>
        <w:autoSpaceDN w:val="0"/>
        <w:adjustRightInd w:val="0"/>
        <w:spacing w:after="0" w:line="360" w:lineRule="auto"/>
        <w:ind w:right="260"/>
        <w:jc w:val="both"/>
        <w:rPr>
          <w:rFonts w:ascii="Times New Roman" w:eastAsiaTheme="minorEastAsia" w:hAnsi="Times New Roman"/>
          <w:sz w:val="28"/>
          <w:szCs w:val="28"/>
        </w:rPr>
      </w:pPr>
    </w:p>
    <w:p w:rsidR="009719ED" w:rsidRDefault="009719ED" w:rsidP="000D6F3F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EastAsia" w:hAnsi="Times New Roman"/>
          <w:b/>
          <w:bCs/>
          <w:sz w:val="28"/>
          <w:szCs w:val="28"/>
        </w:rPr>
      </w:pPr>
    </w:p>
    <w:p w:rsidR="000D6F3F" w:rsidRDefault="000D6F3F" w:rsidP="007A3A3B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</w:rPr>
        <w:sectPr w:rsidR="000D6F3F" w:rsidSect="000D6F3F">
          <w:footerReference w:type="default" r:id="rId9"/>
          <w:pgSz w:w="11906" w:h="16838"/>
          <w:pgMar w:top="253" w:right="849" w:bottom="1134" w:left="709" w:header="708" w:footer="708" w:gutter="0"/>
          <w:cols w:space="708"/>
          <w:titlePg/>
          <w:docGrid w:linePitch="360"/>
        </w:sectPr>
      </w:pPr>
    </w:p>
    <w:p w:rsidR="00A97AC8" w:rsidRDefault="00A97AC8" w:rsidP="007A3A3B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3E23D7">
        <w:rPr>
          <w:rFonts w:ascii="Times New Roman CYR" w:hAnsi="Times New Roman CYR" w:cs="Times New Roman CYR"/>
          <w:b/>
          <w:bCs/>
          <w:sz w:val="28"/>
          <w:szCs w:val="28"/>
        </w:rPr>
        <w:lastRenderedPageBreak/>
        <w:t>2.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3</w:t>
      </w:r>
      <w:r w:rsidRPr="003E23D7">
        <w:rPr>
          <w:rFonts w:ascii="Times New Roman CYR" w:hAnsi="Times New Roman CYR" w:cs="Times New Roman CYR"/>
          <w:b/>
          <w:bCs/>
          <w:sz w:val="28"/>
          <w:szCs w:val="28"/>
        </w:rPr>
        <w:t>. Описание вариативных форм, способов, методов и средств реализации Программы с учетом возрастных и   индивидуальных особенностей воспитанников, специфики их образоват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ельных потребностей и интересов</w:t>
      </w:r>
    </w:p>
    <w:tbl>
      <w:tblPr>
        <w:tblpPr w:leftFromText="180" w:rightFromText="180" w:vertAnchor="text" w:horzAnchor="margin" w:tblpXSpec="center" w:tblpY="401"/>
        <w:tblW w:w="15701" w:type="dxa"/>
        <w:tblLayout w:type="fixed"/>
        <w:tblLook w:val="04A0" w:firstRow="1" w:lastRow="0" w:firstColumn="1" w:lastColumn="0" w:noHBand="0" w:noVBand="1"/>
      </w:tblPr>
      <w:tblGrid>
        <w:gridCol w:w="2978"/>
        <w:gridCol w:w="2268"/>
        <w:gridCol w:w="4536"/>
        <w:gridCol w:w="5919"/>
      </w:tblGrid>
      <w:tr w:rsidR="00A97AC8" w:rsidRPr="009719ED" w:rsidTr="009719ED">
        <w:tc>
          <w:tcPr>
            <w:tcW w:w="15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AC8" w:rsidRPr="009719ED" w:rsidRDefault="00A97AC8" w:rsidP="007A3A3B">
            <w:pPr>
              <w:tabs>
                <w:tab w:val="left" w:pos="4593"/>
              </w:tabs>
              <w:spacing w:after="0" w:line="360" w:lineRule="auto"/>
              <w:ind w:right="-20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719ED">
              <w:rPr>
                <w:rFonts w:ascii="Times New Roman" w:hAnsi="Times New Roman"/>
                <w:b/>
                <w:bCs/>
                <w:sz w:val="28"/>
                <w:szCs w:val="28"/>
              </w:rPr>
              <w:t>Старший дошкольный возраст (5-6 лет)</w:t>
            </w:r>
          </w:p>
        </w:tc>
      </w:tr>
      <w:tr w:rsidR="00A97AC8" w:rsidRPr="009719ED" w:rsidTr="009719ED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AC8" w:rsidRPr="009719ED" w:rsidRDefault="00A97AC8" w:rsidP="007A3A3B">
            <w:pPr>
              <w:tabs>
                <w:tab w:val="left" w:pos="405"/>
                <w:tab w:val="center" w:pos="743"/>
                <w:tab w:val="left" w:pos="993"/>
              </w:tabs>
              <w:suppressAutoHyphens/>
              <w:spacing w:after="0"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9719ED">
              <w:rPr>
                <w:rFonts w:ascii="Times New Roman" w:hAnsi="Times New Roman"/>
                <w:b/>
                <w:bCs/>
                <w:sz w:val="28"/>
                <w:szCs w:val="28"/>
              </w:rPr>
              <w:t>Вид деятельности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AC8" w:rsidRPr="009719ED" w:rsidRDefault="00A97AC8" w:rsidP="007A3A3B">
            <w:pPr>
              <w:tabs>
                <w:tab w:val="left" w:pos="405"/>
                <w:tab w:val="center" w:pos="743"/>
                <w:tab w:val="left" w:pos="993"/>
              </w:tabs>
              <w:suppressAutoHyphens/>
              <w:spacing w:after="0"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9719ED">
              <w:rPr>
                <w:rFonts w:ascii="Times New Roman" w:hAnsi="Times New Roman"/>
                <w:b/>
                <w:bCs/>
                <w:sz w:val="28"/>
                <w:szCs w:val="28"/>
              </w:rPr>
              <w:t>Формы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AC8" w:rsidRPr="009719ED" w:rsidRDefault="00A97AC8" w:rsidP="007A3A3B">
            <w:pPr>
              <w:tabs>
                <w:tab w:val="left" w:pos="242"/>
              </w:tabs>
              <w:spacing w:after="0" w:line="360" w:lineRule="auto"/>
              <w:ind w:left="102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9719ED">
              <w:rPr>
                <w:rFonts w:ascii="Times New Roman" w:hAnsi="Times New Roman"/>
                <w:b/>
                <w:sz w:val="28"/>
                <w:szCs w:val="28"/>
              </w:rPr>
              <w:t>Методы</w:t>
            </w:r>
          </w:p>
        </w:tc>
        <w:tc>
          <w:tcPr>
            <w:tcW w:w="5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AC8" w:rsidRPr="009719ED" w:rsidRDefault="00A97AC8" w:rsidP="007A3A3B">
            <w:pPr>
              <w:tabs>
                <w:tab w:val="left" w:pos="993"/>
              </w:tabs>
              <w:suppressAutoHyphens/>
              <w:spacing w:after="0" w:line="360" w:lineRule="auto"/>
              <w:ind w:left="-108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719ED">
              <w:rPr>
                <w:rFonts w:ascii="Times New Roman" w:hAnsi="Times New Roman"/>
                <w:b/>
                <w:bCs/>
                <w:sz w:val="28"/>
                <w:szCs w:val="28"/>
              </w:rPr>
              <w:t>Средства</w:t>
            </w:r>
          </w:p>
        </w:tc>
      </w:tr>
      <w:tr w:rsidR="00A97AC8" w:rsidRPr="009719ED" w:rsidTr="009719ED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AC8" w:rsidRPr="009719ED" w:rsidRDefault="00A97AC8" w:rsidP="007A3A3B">
            <w:pPr>
              <w:tabs>
                <w:tab w:val="left" w:pos="4593"/>
              </w:tabs>
              <w:spacing w:after="0" w:line="360" w:lineRule="auto"/>
              <w:ind w:right="-2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9719ED">
              <w:rPr>
                <w:rFonts w:ascii="Times New Roman" w:hAnsi="Times New Roman"/>
                <w:bCs/>
                <w:sz w:val="28"/>
                <w:szCs w:val="28"/>
              </w:rPr>
              <w:t>Организованная образовательная деятельность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AC8" w:rsidRPr="009719ED" w:rsidRDefault="00A97AC8" w:rsidP="007A3A3B">
            <w:pPr>
              <w:suppressAutoHyphens/>
              <w:spacing w:after="0" w:line="360" w:lineRule="auto"/>
              <w:ind w:left="-108" w:right="-108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9719ED">
              <w:rPr>
                <w:rFonts w:ascii="Times New Roman" w:hAnsi="Times New Roman"/>
                <w:bCs/>
                <w:sz w:val="28"/>
                <w:szCs w:val="28"/>
              </w:rPr>
              <w:t>Подгрупповая</w:t>
            </w:r>
          </w:p>
          <w:p w:rsidR="00A97AC8" w:rsidRPr="009719ED" w:rsidRDefault="00A97AC8" w:rsidP="007A3A3B">
            <w:pPr>
              <w:suppressAutoHyphens/>
              <w:spacing w:after="0" w:line="360" w:lineRule="auto"/>
              <w:ind w:left="-108" w:right="-108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9719ED">
              <w:rPr>
                <w:rFonts w:ascii="Times New Roman" w:hAnsi="Times New Roman"/>
                <w:bCs/>
                <w:sz w:val="28"/>
                <w:szCs w:val="28"/>
              </w:rPr>
              <w:t>Индивидуальная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AC8" w:rsidRPr="009719ED" w:rsidRDefault="00A97AC8" w:rsidP="007A3A3B">
            <w:pPr>
              <w:tabs>
                <w:tab w:val="left" w:pos="244"/>
              </w:tabs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19ED">
              <w:rPr>
                <w:rFonts w:ascii="Times New Roman" w:hAnsi="Times New Roman"/>
                <w:sz w:val="28"/>
                <w:szCs w:val="28"/>
              </w:rPr>
              <w:t>- Чтение художественной литературы.</w:t>
            </w:r>
          </w:p>
          <w:p w:rsidR="00A97AC8" w:rsidRPr="009719ED" w:rsidRDefault="00A97AC8" w:rsidP="007A3A3B">
            <w:pPr>
              <w:tabs>
                <w:tab w:val="left" w:pos="244"/>
              </w:tabs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19ED">
              <w:rPr>
                <w:rFonts w:ascii="Times New Roman" w:hAnsi="Times New Roman"/>
                <w:sz w:val="28"/>
                <w:szCs w:val="28"/>
              </w:rPr>
              <w:t>- Беседы.</w:t>
            </w:r>
          </w:p>
          <w:p w:rsidR="00A97AC8" w:rsidRPr="009719ED" w:rsidRDefault="00A97AC8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19ED">
              <w:rPr>
                <w:rFonts w:ascii="Times New Roman" w:hAnsi="Times New Roman"/>
                <w:sz w:val="28"/>
                <w:szCs w:val="28"/>
              </w:rPr>
              <w:t>- Сочинение загадок, рифмовок, сказок.</w:t>
            </w:r>
          </w:p>
          <w:p w:rsidR="00A97AC8" w:rsidRPr="009719ED" w:rsidRDefault="00A97AC8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19ED">
              <w:rPr>
                <w:rFonts w:ascii="Times New Roman" w:hAnsi="Times New Roman"/>
                <w:sz w:val="28"/>
                <w:szCs w:val="28"/>
              </w:rPr>
              <w:t>- Разучивание стихотворений.</w:t>
            </w:r>
          </w:p>
          <w:p w:rsidR="00A97AC8" w:rsidRPr="009719ED" w:rsidRDefault="00A97AC8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19ED">
              <w:rPr>
                <w:rFonts w:ascii="Times New Roman" w:hAnsi="Times New Roman"/>
                <w:sz w:val="28"/>
                <w:szCs w:val="28"/>
              </w:rPr>
              <w:t>- Пересказ.</w:t>
            </w:r>
          </w:p>
          <w:p w:rsidR="00A97AC8" w:rsidRPr="009719ED" w:rsidRDefault="00A97AC8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19ED">
              <w:rPr>
                <w:rFonts w:ascii="Times New Roman" w:hAnsi="Times New Roman"/>
                <w:sz w:val="28"/>
                <w:szCs w:val="28"/>
              </w:rPr>
              <w:t>- Составление творческих рассказов (описательных, по сюжетной картине и серии картин).</w:t>
            </w:r>
          </w:p>
          <w:p w:rsidR="00A97AC8" w:rsidRPr="009719ED" w:rsidRDefault="00A97AC8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19ED">
              <w:rPr>
                <w:rFonts w:ascii="Times New Roman" w:hAnsi="Times New Roman"/>
                <w:sz w:val="28"/>
                <w:szCs w:val="28"/>
              </w:rPr>
              <w:t>- Дидактические игры.</w:t>
            </w:r>
          </w:p>
          <w:p w:rsidR="00A97AC8" w:rsidRPr="009719ED" w:rsidRDefault="00A97AC8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19ED">
              <w:rPr>
                <w:rFonts w:ascii="Times New Roman" w:hAnsi="Times New Roman"/>
                <w:sz w:val="28"/>
                <w:szCs w:val="28"/>
              </w:rPr>
              <w:t>- Игры – драматизации.</w:t>
            </w:r>
          </w:p>
          <w:p w:rsidR="00A97AC8" w:rsidRPr="009719ED" w:rsidRDefault="00A97AC8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19ED">
              <w:rPr>
                <w:rFonts w:ascii="Times New Roman" w:hAnsi="Times New Roman"/>
                <w:sz w:val="28"/>
                <w:szCs w:val="28"/>
              </w:rPr>
              <w:t>- Игровые проблемные ситуации.</w:t>
            </w:r>
          </w:p>
          <w:p w:rsidR="00A97AC8" w:rsidRPr="009719ED" w:rsidRDefault="00A97AC8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19ED">
              <w:rPr>
                <w:rFonts w:ascii="Times New Roman" w:hAnsi="Times New Roman"/>
                <w:sz w:val="28"/>
                <w:szCs w:val="28"/>
              </w:rPr>
              <w:t xml:space="preserve">- Рассматривание иллюстраций к </w:t>
            </w:r>
            <w:r w:rsidRPr="009719ED">
              <w:rPr>
                <w:rFonts w:ascii="Times New Roman" w:hAnsi="Times New Roman"/>
                <w:sz w:val="28"/>
                <w:szCs w:val="28"/>
              </w:rPr>
              <w:lastRenderedPageBreak/>
              <w:t>детским художественным произведениям.</w:t>
            </w:r>
          </w:p>
          <w:p w:rsidR="00A97AC8" w:rsidRPr="009719ED" w:rsidRDefault="00A97AC8" w:rsidP="007A3A3B">
            <w:pPr>
              <w:tabs>
                <w:tab w:val="left" w:pos="4593"/>
              </w:tabs>
              <w:spacing w:after="0" w:line="360" w:lineRule="auto"/>
              <w:ind w:right="-2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719ED">
              <w:rPr>
                <w:rFonts w:ascii="Times New Roman" w:hAnsi="Times New Roman"/>
                <w:sz w:val="28"/>
                <w:szCs w:val="28"/>
              </w:rPr>
              <w:t>- Показ тематических мультимедийных презентаций.</w:t>
            </w:r>
          </w:p>
        </w:tc>
        <w:tc>
          <w:tcPr>
            <w:tcW w:w="5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AC8" w:rsidRPr="009719ED" w:rsidRDefault="00A97AC8" w:rsidP="007A3A3B">
            <w:pPr>
              <w:tabs>
                <w:tab w:val="left" w:pos="993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719ED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Развитие речи:</w:t>
            </w:r>
          </w:p>
          <w:p w:rsidR="00A97AC8" w:rsidRPr="009719ED" w:rsidRDefault="00A97AC8" w:rsidP="007A3A3B">
            <w:pPr>
              <w:tabs>
                <w:tab w:val="left" w:pos="993"/>
              </w:tabs>
              <w:suppressAutoHyphens/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19ED">
              <w:rPr>
                <w:rFonts w:ascii="Times New Roman" w:hAnsi="Times New Roman"/>
                <w:sz w:val="28"/>
                <w:szCs w:val="28"/>
              </w:rPr>
              <w:t xml:space="preserve">- наглядно-дидактические пособия «Рассказы по картинкам»; </w:t>
            </w:r>
          </w:p>
          <w:p w:rsidR="00A97AC8" w:rsidRPr="009719ED" w:rsidRDefault="00A97AC8" w:rsidP="007A3A3B">
            <w:pPr>
              <w:tabs>
                <w:tab w:val="left" w:pos="993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9719ED">
              <w:rPr>
                <w:rFonts w:ascii="Times New Roman" w:hAnsi="Times New Roman"/>
                <w:bCs/>
                <w:sz w:val="28"/>
                <w:szCs w:val="28"/>
              </w:rPr>
              <w:t>- сюжетные картины;</w:t>
            </w:r>
          </w:p>
          <w:p w:rsidR="00A97AC8" w:rsidRPr="009719ED" w:rsidRDefault="00A97AC8" w:rsidP="007A3A3B">
            <w:pPr>
              <w:tabs>
                <w:tab w:val="left" w:pos="993"/>
              </w:tabs>
              <w:suppressAutoHyphens/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19ED">
              <w:rPr>
                <w:rFonts w:ascii="Times New Roman" w:hAnsi="Times New Roman"/>
                <w:sz w:val="28"/>
                <w:szCs w:val="28"/>
              </w:rPr>
              <w:t>- дидактические игры;</w:t>
            </w:r>
          </w:p>
          <w:p w:rsidR="00A97AC8" w:rsidRPr="009719ED" w:rsidRDefault="00A97AC8" w:rsidP="007A3A3B">
            <w:pPr>
              <w:tabs>
                <w:tab w:val="left" w:pos="242"/>
              </w:tabs>
              <w:spacing w:after="0" w:line="360" w:lineRule="auto"/>
              <w:ind w:right="3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19ED">
              <w:rPr>
                <w:rFonts w:ascii="Times New Roman" w:hAnsi="Times New Roman"/>
                <w:sz w:val="28"/>
                <w:szCs w:val="28"/>
              </w:rPr>
              <w:t>- алгоритмы для составления рассказов о предметах и объектах.</w:t>
            </w:r>
          </w:p>
          <w:p w:rsidR="00A97AC8" w:rsidRPr="009719ED" w:rsidRDefault="00A97AC8" w:rsidP="007A3A3B">
            <w:pPr>
              <w:tabs>
                <w:tab w:val="left" w:pos="242"/>
              </w:tabs>
              <w:spacing w:after="0" w:line="360" w:lineRule="auto"/>
              <w:ind w:right="3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97AC8" w:rsidRPr="009719ED" w:rsidTr="009719ED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AC8" w:rsidRPr="009719ED" w:rsidRDefault="00A97AC8" w:rsidP="007A3A3B">
            <w:pPr>
              <w:tabs>
                <w:tab w:val="left" w:pos="993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9719ED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Образовательная деятельность</w:t>
            </w:r>
          </w:p>
          <w:p w:rsidR="00A97AC8" w:rsidRPr="009719ED" w:rsidRDefault="00A97AC8" w:rsidP="007A3A3B">
            <w:pPr>
              <w:tabs>
                <w:tab w:val="left" w:pos="4593"/>
              </w:tabs>
              <w:spacing w:after="0" w:line="360" w:lineRule="auto"/>
              <w:ind w:right="-2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9719ED">
              <w:rPr>
                <w:rFonts w:ascii="Times New Roman" w:hAnsi="Times New Roman"/>
                <w:bCs/>
                <w:sz w:val="28"/>
                <w:szCs w:val="28"/>
              </w:rPr>
              <w:t xml:space="preserve"> в ходе режимных моментов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AC8" w:rsidRPr="009719ED" w:rsidRDefault="00A97AC8" w:rsidP="007A3A3B">
            <w:pPr>
              <w:suppressAutoHyphens/>
              <w:spacing w:after="0" w:line="360" w:lineRule="auto"/>
              <w:ind w:left="-108" w:right="-108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9719ED">
              <w:rPr>
                <w:rFonts w:ascii="Times New Roman" w:hAnsi="Times New Roman"/>
                <w:bCs/>
                <w:sz w:val="28"/>
                <w:szCs w:val="28"/>
              </w:rPr>
              <w:t>Подгрупповая</w:t>
            </w:r>
          </w:p>
          <w:p w:rsidR="00A97AC8" w:rsidRPr="009719ED" w:rsidRDefault="00A97AC8" w:rsidP="007A3A3B">
            <w:pPr>
              <w:suppressAutoHyphens/>
              <w:spacing w:after="0" w:line="360" w:lineRule="auto"/>
              <w:ind w:left="-108" w:right="-108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9719ED">
              <w:rPr>
                <w:rFonts w:ascii="Times New Roman" w:hAnsi="Times New Roman"/>
                <w:bCs/>
                <w:sz w:val="28"/>
                <w:szCs w:val="28"/>
              </w:rPr>
              <w:t>Индивидуальная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AC8" w:rsidRPr="009719ED" w:rsidRDefault="00A97AC8" w:rsidP="007A3A3B">
            <w:pPr>
              <w:tabs>
                <w:tab w:val="left" w:pos="244"/>
              </w:tabs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19ED">
              <w:rPr>
                <w:rFonts w:ascii="Times New Roman" w:hAnsi="Times New Roman"/>
                <w:sz w:val="28"/>
                <w:szCs w:val="28"/>
              </w:rPr>
              <w:t>- Чтение художественной литературы.</w:t>
            </w:r>
          </w:p>
          <w:p w:rsidR="00A97AC8" w:rsidRPr="009719ED" w:rsidRDefault="00A97AC8" w:rsidP="007A3A3B">
            <w:pPr>
              <w:tabs>
                <w:tab w:val="left" w:pos="244"/>
              </w:tabs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19ED">
              <w:rPr>
                <w:rFonts w:ascii="Times New Roman" w:hAnsi="Times New Roman"/>
                <w:sz w:val="28"/>
                <w:szCs w:val="28"/>
              </w:rPr>
              <w:t>- Беседы.</w:t>
            </w:r>
          </w:p>
          <w:p w:rsidR="00A97AC8" w:rsidRPr="009719ED" w:rsidRDefault="00A97AC8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19ED">
              <w:rPr>
                <w:rFonts w:ascii="Times New Roman" w:hAnsi="Times New Roman"/>
                <w:sz w:val="28"/>
                <w:szCs w:val="28"/>
              </w:rPr>
              <w:t>- Сочинение загадок, рифмовок, сказок.</w:t>
            </w:r>
          </w:p>
          <w:p w:rsidR="00A97AC8" w:rsidRPr="009719ED" w:rsidRDefault="00A97AC8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19ED">
              <w:rPr>
                <w:rFonts w:ascii="Times New Roman" w:hAnsi="Times New Roman"/>
                <w:sz w:val="28"/>
                <w:szCs w:val="28"/>
              </w:rPr>
              <w:t>- Разучивание стихотворений.</w:t>
            </w:r>
          </w:p>
          <w:p w:rsidR="00A97AC8" w:rsidRPr="009719ED" w:rsidRDefault="00A97AC8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19ED">
              <w:rPr>
                <w:rFonts w:ascii="Times New Roman" w:hAnsi="Times New Roman"/>
                <w:sz w:val="28"/>
                <w:szCs w:val="28"/>
              </w:rPr>
              <w:t>- Пересказ.</w:t>
            </w:r>
          </w:p>
          <w:p w:rsidR="00A97AC8" w:rsidRPr="009719ED" w:rsidRDefault="00A97AC8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19ED">
              <w:rPr>
                <w:rFonts w:ascii="Times New Roman" w:hAnsi="Times New Roman"/>
                <w:sz w:val="28"/>
                <w:szCs w:val="28"/>
              </w:rPr>
              <w:t>- Составление творческих рассказов (описательных, по сюжетной картине и серии картин).</w:t>
            </w:r>
          </w:p>
          <w:p w:rsidR="00A97AC8" w:rsidRPr="009719ED" w:rsidRDefault="00A97AC8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19ED">
              <w:rPr>
                <w:rFonts w:ascii="Times New Roman" w:hAnsi="Times New Roman"/>
                <w:sz w:val="28"/>
                <w:szCs w:val="28"/>
              </w:rPr>
              <w:t>- Дидактические игры.</w:t>
            </w:r>
          </w:p>
          <w:p w:rsidR="00A97AC8" w:rsidRPr="009719ED" w:rsidRDefault="00A97AC8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19ED">
              <w:rPr>
                <w:rFonts w:ascii="Times New Roman" w:hAnsi="Times New Roman"/>
                <w:sz w:val="28"/>
                <w:szCs w:val="28"/>
              </w:rPr>
              <w:t>- Игры – драматизации.</w:t>
            </w:r>
          </w:p>
          <w:p w:rsidR="00A97AC8" w:rsidRPr="009719ED" w:rsidRDefault="00A97AC8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19ED">
              <w:rPr>
                <w:rFonts w:ascii="Times New Roman" w:hAnsi="Times New Roman"/>
                <w:sz w:val="28"/>
                <w:szCs w:val="28"/>
              </w:rPr>
              <w:t>- Игровые проблемные ситуации.</w:t>
            </w:r>
          </w:p>
          <w:p w:rsidR="00A97AC8" w:rsidRPr="009719ED" w:rsidRDefault="00A97AC8" w:rsidP="007A3A3B">
            <w:pPr>
              <w:spacing w:after="0" w:line="360" w:lineRule="auto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19ED">
              <w:rPr>
                <w:rFonts w:ascii="Times New Roman" w:hAnsi="Times New Roman"/>
                <w:sz w:val="28"/>
                <w:szCs w:val="28"/>
              </w:rPr>
              <w:t xml:space="preserve">- Рассматривание иллюстраций к </w:t>
            </w:r>
            <w:r w:rsidRPr="009719ED">
              <w:rPr>
                <w:rFonts w:ascii="Times New Roman" w:hAnsi="Times New Roman"/>
                <w:sz w:val="28"/>
                <w:szCs w:val="28"/>
              </w:rPr>
              <w:lastRenderedPageBreak/>
              <w:t>художественным произведениям.</w:t>
            </w:r>
          </w:p>
          <w:p w:rsidR="00A97AC8" w:rsidRPr="009719ED" w:rsidRDefault="00A97AC8" w:rsidP="007A3A3B">
            <w:pPr>
              <w:suppressAutoHyphens/>
              <w:spacing w:after="0" w:line="360" w:lineRule="auto"/>
              <w:ind w:left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19ED">
              <w:rPr>
                <w:rFonts w:ascii="Times New Roman" w:hAnsi="Times New Roman"/>
                <w:sz w:val="28"/>
                <w:szCs w:val="28"/>
              </w:rPr>
              <w:t>- Показ тематических мультимедийных презентаций.</w:t>
            </w:r>
          </w:p>
          <w:p w:rsidR="00A97AC8" w:rsidRPr="009719ED" w:rsidRDefault="00A97AC8" w:rsidP="007A3A3B">
            <w:pPr>
              <w:spacing w:after="0" w:line="360" w:lineRule="auto"/>
              <w:ind w:firstLine="34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719ED">
              <w:rPr>
                <w:rFonts w:ascii="Times New Roman" w:hAnsi="Times New Roman"/>
                <w:sz w:val="28"/>
                <w:szCs w:val="28"/>
              </w:rPr>
              <w:t>- Интерактивные игры.</w:t>
            </w:r>
          </w:p>
        </w:tc>
        <w:tc>
          <w:tcPr>
            <w:tcW w:w="5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AC8" w:rsidRPr="009719ED" w:rsidRDefault="00A97AC8" w:rsidP="007A3A3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9719ED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Приобщение к художественной литературе:</w:t>
            </w:r>
          </w:p>
          <w:p w:rsidR="00A97AC8" w:rsidRPr="009719ED" w:rsidRDefault="00A97AC8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19ED">
              <w:rPr>
                <w:rFonts w:ascii="Times New Roman" w:hAnsi="Times New Roman"/>
                <w:sz w:val="28"/>
                <w:szCs w:val="28"/>
              </w:rPr>
              <w:t>- детская художественная литература (произведения фольклора, сказки-русские народные и народов мира, произведения русской и зарубежной классики, произведения современных авторов –рассказы, сказки, стихи);</w:t>
            </w:r>
          </w:p>
          <w:p w:rsidR="00A97AC8" w:rsidRPr="009719ED" w:rsidRDefault="00A97AC8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19ED">
              <w:rPr>
                <w:rFonts w:ascii="Times New Roman" w:hAnsi="Times New Roman"/>
                <w:sz w:val="28"/>
                <w:szCs w:val="28"/>
              </w:rPr>
              <w:t>- журналы, детские энциклопедии;</w:t>
            </w:r>
          </w:p>
          <w:p w:rsidR="00A97AC8" w:rsidRPr="009719ED" w:rsidRDefault="00A97AC8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19ED">
              <w:rPr>
                <w:rFonts w:ascii="Times New Roman" w:hAnsi="Times New Roman"/>
                <w:sz w:val="28"/>
                <w:szCs w:val="28"/>
              </w:rPr>
              <w:t>- книги, любимые детьми этой группы;</w:t>
            </w:r>
          </w:p>
          <w:p w:rsidR="00A97AC8" w:rsidRPr="009719ED" w:rsidRDefault="00A97AC8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19ED">
              <w:rPr>
                <w:rFonts w:ascii="Times New Roman" w:hAnsi="Times New Roman"/>
                <w:sz w:val="28"/>
                <w:szCs w:val="28"/>
              </w:rPr>
              <w:t>- сезонная литература;</w:t>
            </w:r>
          </w:p>
          <w:p w:rsidR="00A97AC8" w:rsidRPr="009719ED" w:rsidRDefault="00A97AC8" w:rsidP="007A3A3B">
            <w:pPr>
              <w:tabs>
                <w:tab w:val="left" w:pos="266"/>
              </w:tabs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19ED">
              <w:rPr>
                <w:rFonts w:ascii="Times New Roman" w:hAnsi="Times New Roman"/>
                <w:sz w:val="28"/>
                <w:szCs w:val="28"/>
              </w:rPr>
              <w:t>- словесное творчество (книжки-самоделки).</w:t>
            </w:r>
          </w:p>
          <w:p w:rsidR="00A97AC8" w:rsidRPr="009719ED" w:rsidRDefault="00A97AC8" w:rsidP="007A3A3B">
            <w:pPr>
              <w:tabs>
                <w:tab w:val="left" w:pos="993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19ED">
              <w:rPr>
                <w:rFonts w:ascii="Times New Roman" w:hAnsi="Times New Roman"/>
                <w:sz w:val="28"/>
                <w:szCs w:val="28"/>
              </w:rPr>
              <w:t>- детская библиотека.</w:t>
            </w:r>
          </w:p>
          <w:p w:rsidR="00A97AC8" w:rsidRPr="009719ED" w:rsidRDefault="00A97AC8" w:rsidP="007A3A3B">
            <w:pPr>
              <w:tabs>
                <w:tab w:val="left" w:pos="993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:rsidR="00A97AC8" w:rsidRPr="009719ED" w:rsidRDefault="00A97AC8" w:rsidP="007A3A3B">
            <w:pPr>
              <w:tabs>
                <w:tab w:val="left" w:pos="993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719ED">
              <w:rPr>
                <w:rFonts w:ascii="Times New Roman" w:hAnsi="Times New Roman"/>
                <w:b/>
                <w:bCs/>
                <w:sz w:val="28"/>
                <w:szCs w:val="28"/>
              </w:rPr>
              <w:t>Развитие речи:</w:t>
            </w:r>
          </w:p>
          <w:p w:rsidR="00A97AC8" w:rsidRPr="009719ED" w:rsidRDefault="00A97AC8" w:rsidP="007A3A3B">
            <w:pPr>
              <w:tabs>
                <w:tab w:val="left" w:pos="993"/>
              </w:tabs>
              <w:suppressAutoHyphens/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19ED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- «Рассказы по картинкам»; </w:t>
            </w:r>
          </w:p>
          <w:p w:rsidR="00A97AC8" w:rsidRPr="009719ED" w:rsidRDefault="00A97AC8" w:rsidP="007A3A3B">
            <w:pPr>
              <w:tabs>
                <w:tab w:val="left" w:pos="993"/>
              </w:tabs>
              <w:suppressAutoHyphens/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19ED">
              <w:rPr>
                <w:rFonts w:ascii="Times New Roman" w:hAnsi="Times New Roman"/>
                <w:sz w:val="28"/>
                <w:szCs w:val="28"/>
              </w:rPr>
              <w:t>- дидактические игры для развития всех компонентов устной речи (связная, грамматический строй речи, звуковая культура речи);</w:t>
            </w:r>
          </w:p>
          <w:p w:rsidR="00A97AC8" w:rsidRPr="009719ED" w:rsidRDefault="00A97AC8" w:rsidP="007A3A3B">
            <w:pPr>
              <w:tabs>
                <w:tab w:val="left" w:pos="993"/>
              </w:tabs>
              <w:suppressAutoHyphens/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19ED">
              <w:rPr>
                <w:rFonts w:ascii="Times New Roman" w:hAnsi="Times New Roman"/>
                <w:sz w:val="28"/>
                <w:szCs w:val="28"/>
              </w:rPr>
              <w:t>- пособия для развития речевого дыхания;</w:t>
            </w:r>
          </w:p>
          <w:p w:rsidR="00A97AC8" w:rsidRPr="009719ED" w:rsidRDefault="00A97AC8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19ED">
              <w:rPr>
                <w:rFonts w:ascii="Times New Roman" w:hAnsi="Times New Roman"/>
                <w:sz w:val="28"/>
                <w:szCs w:val="28"/>
              </w:rPr>
              <w:t>- тематические лото, домино;</w:t>
            </w:r>
          </w:p>
          <w:p w:rsidR="00A97AC8" w:rsidRPr="009719ED" w:rsidRDefault="00A97AC8" w:rsidP="007A3A3B">
            <w:pPr>
              <w:tabs>
                <w:tab w:val="left" w:pos="242"/>
              </w:tabs>
              <w:spacing w:after="0" w:line="360" w:lineRule="auto"/>
              <w:ind w:right="3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19ED">
              <w:rPr>
                <w:rFonts w:ascii="Times New Roman" w:hAnsi="Times New Roman"/>
                <w:sz w:val="28"/>
                <w:szCs w:val="28"/>
              </w:rPr>
              <w:t xml:space="preserve">- алгоритмы для составления рассказов о предметах и объектах; </w:t>
            </w:r>
          </w:p>
          <w:p w:rsidR="00A97AC8" w:rsidRPr="009719ED" w:rsidRDefault="00A97AC8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19ED">
              <w:rPr>
                <w:rFonts w:ascii="Times New Roman" w:hAnsi="Times New Roman"/>
                <w:sz w:val="28"/>
                <w:szCs w:val="28"/>
              </w:rPr>
              <w:t xml:space="preserve">- наборы картинок для группировки и обобщения: </w:t>
            </w:r>
          </w:p>
          <w:p w:rsidR="00A97AC8" w:rsidRPr="009719ED" w:rsidRDefault="00A97AC8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19ED">
              <w:rPr>
                <w:rFonts w:ascii="Times New Roman" w:hAnsi="Times New Roman"/>
                <w:sz w:val="28"/>
                <w:szCs w:val="28"/>
              </w:rPr>
              <w:t>- серии картинок (по 4-6) для установления последовательности событий (сказки, литературные сюжеты, социобытовые ситуации);</w:t>
            </w:r>
          </w:p>
          <w:p w:rsidR="00A97AC8" w:rsidRPr="009719ED" w:rsidRDefault="00A97AC8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19ED">
              <w:rPr>
                <w:rFonts w:ascii="Times New Roman" w:hAnsi="Times New Roman"/>
                <w:sz w:val="28"/>
                <w:szCs w:val="28"/>
              </w:rPr>
              <w:t>- серии картинок "Времена года" (сезонные явления и деятельность людей);</w:t>
            </w:r>
          </w:p>
          <w:p w:rsidR="00A97AC8" w:rsidRPr="009719ED" w:rsidRDefault="00A97AC8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19ED">
              <w:rPr>
                <w:rFonts w:ascii="Times New Roman" w:hAnsi="Times New Roman"/>
                <w:sz w:val="28"/>
                <w:szCs w:val="28"/>
              </w:rPr>
              <w:t xml:space="preserve">- сюжетные картинки с разной тематикой, </w:t>
            </w:r>
            <w:r w:rsidRPr="009719ED">
              <w:rPr>
                <w:rFonts w:ascii="Times New Roman" w:hAnsi="Times New Roman"/>
                <w:sz w:val="28"/>
                <w:szCs w:val="28"/>
              </w:rPr>
              <w:lastRenderedPageBreak/>
              <w:t>крупного и мелкого формата;</w:t>
            </w:r>
          </w:p>
          <w:p w:rsidR="00A97AC8" w:rsidRPr="009719ED" w:rsidRDefault="00A97AC8" w:rsidP="007A3A3B">
            <w:pPr>
              <w:tabs>
                <w:tab w:val="left" w:pos="242"/>
              </w:tabs>
              <w:spacing w:after="0" w:line="360" w:lineRule="auto"/>
              <w:ind w:right="103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19ED">
              <w:rPr>
                <w:rFonts w:ascii="Times New Roman" w:hAnsi="Times New Roman"/>
                <w:sz w:val="28"/>
                <w:szCs w:val="28"/>
              </w:rPr>
              <w:t>- алфавит, разрезная азбука.</w:t>
            </w:r>
          </w:p>
        </w:tc>
      </w:tr>
      <w:tr w:rsidR="00A97AC8" w:rsidRPr="009719ED" w:rsidTr="009719ED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AC8" w:rsidRPr="009719ED" w:rsidRDefault="00A97AC8" w:rsidP="007A3A3B">
            <w:pPr>
              <w:tabs>
                <w:tab w:val="left" w:pos="993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9719ED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 xml:space="preserve">Самостоятельная деятельность </w:t>
            </w:r>
          </w:p>
          <w:p w:rsidR="00A97AC8" w:rsidRPr="009719ED" w:rsidRDefault="00A97AC8" w:rsidP="007A3A3B">
            <w:pPr>
              <w:tabs>
                <w:tab w:val="left" w:pos="4593"/>
              </w:tabs>
              <w:spacing w:after="0" w:line="360" w:lineRule="auto"/>
              <w:ind w:right="-2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9719ED">
              <w:rPr>
                <w:rFonts w:ascii="Times New Roman" w:hAnsi="Times New Roman"/>
                <w:bCs/>
                <w:sz w:val="28"/>
                <w:szCs w:val="28"/>
              </w:rPr>
              <w:t>детей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AC8" w:rsidRPr="009719ED" w:rsidRDefault="00A97AC8" w:rsidP="007A3A3B">
            <w:pPr>
              <w:suppressAutoHyphens/>
              <w:spacing w:after="0" w:line="360" w:lineRule="auto"/>
              <w:ind w:left="-108" w:right="-108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9719ED">
              <w:rPr>
                <w:rFonts w:ascii="Times New Roman" w:hAnsi="Times New Roman"/>
                <w:bCs/>
                <w:sz w:val="28"/>
                <w:szCs w:val="28"/>
              </w:rPr>
              <w:t>Подгрупповая</w:t>
            </w:r>
          </w:p>
          <w:p w:rsidR="00A97AC8" w:rsidRPr="009719ED" w:rsidRDefault="00A97AC8" w:rsidP="007A3A3B">
            <w:pPr>
              <w:suppressAutoHyphens/>
              <w:spacing w:after="0" w:line="360" w:lineRule="auto"/>
              <w:ind w:left="-108" w:right="-108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9719ED">
              <w:rPr>
                <w:rFonts w:ascii="Times New Roman" w:hAnsi="Times New Roman"/>
                <w:bCs/>
                <w:sz w:val="28"/>
                <w:szCs w:val="28"/>
              </w:rPr>
              <w:t>Индивидуальная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AC8" w:rsidRPr="009719ED" w:rsidRDefault="00A97AC8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19ED">
              <w:rPr>
                <w:rFonts w:ascii="Times New Roman" w:hAnsi="Times New Roman"/>
                <w:sz w:val="28"/>
                <w:szCs w:val="28"/>
              </w:rPr>
              <w:t>- Сочинение загадок, рифмовок, сказок.</w:t>
            </w:r>
          </w:p>
          <w:p w:rsidR="00A97AC8" w:rsidRPr="009719ED" w:rsidRDefault="00A97AC8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19ED">
              <w:rPr>
                <w:rFonts w:ascii="Times New Roman" w:hAnsi="Times New Roman"/>
                <w:sz w:val="28"/>
                <w:szCs w:val="28"/>
              </w:rPr>
              <w:t>- Пересказ.</w:t>
            </w:r>
          </w:p>
          <w:p w:rsidR="00A97AC8" w:rsidRPr="009719ED" w:rsidRDefault="00A97AC8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19ED">
              <w:rPr>
                <w:rFonts w:ascii="Times New Roman" w:hAnsi="Times New Roman"/>
                <w:sz w:val="28"/>
                <w:szCs w:val="28"/>
              </w:rPr>
              <w:t>- Составление творческих рассказов (описательных, по сюжетной картине и серии картин).</w:t>
            </w:r>
          </w:p>
          <w:p w:rsidR="00A97AC8" w:rsidRPr="009719ED" w:rsidRDefault="00A97AC8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19ED">
              <w:rPr>
                <w:rFonts w:ascii="Times New Roman" w:hAnsi="Times New Roman"/>
                <w:sz w:val="28"/>
                <w:szCs w:val="28"/>
              </w:rPr>
              <w:t>- Дидактические игры.</w:t>
            </w:r>
          </w:p>
          <w:p w:rsidR="00A97AC8" w:rsidRPr="009719ED" w:rsidRDefault="00A97AC8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19ED">
              <w:rPr>
                <w:rFonts w:ascii="Times New Roman" w:hAnsi="Times New Roman"/>
                <w:sz w:val="28"/>
                <w:szCs w:val="28"/>
              </w:rPr>
              <w:t>- Игры – драматизации.</w:t>
            </w:r>
          </w:p>
          <w:p w:rsidR="00A97AC8" w:rsidRPr="009719ED" w:rsidRDefault="00A97AC8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19ED">
              <w:rPr>
                <w:rFonts w:ascii="Times New Roman" w:hAnsi="Times New Roman"/>
                <w:sz w:val="28"/>
                <w:szCs w:val="28"/>
              </w:rPr>
              <w:t>- Рассматривание картин.</w:t>
            </w:r>
          </w:p>
          <w:p w:rsidR="00A97AC8" w:rsidRPr="009719ED" w:rsidRDefault="00A97AC8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19ED">
              <w:rPr>
                <w:rFonts w:ascii="Times New Roman" w:hAnsi="Times New Roman"/>
                <w:sz w:val="28"/>
                <w:szCs w:val="28"/>
              </w:rPr>
              <w:t>- Игры (словесные; хороводные).</w:t>
            </w:r>
          </w:p>
        </w:tc>
        <w:tc>
          <w:tcPr>
            <w:tcW w:w="5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AC8" w:rsidRPr="009719ED" w:rsidRDefault="00A97AC8" w:rsidP="007A3A3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9719ED">
              <w:rPr>
                <w:rFonts w:ascii="Times New Roman" w:hAnsi="Times New Roman"/>
                <w:b/>
                <w:sz w:val="28"/>
                <w:szCs w:val="28"/>
              </w:rPr>
              <w:t>Приобщение к художественной литературе:</w:t>
            </w:r>
          </w:p>
          <w:p w:rsidR="00A97AC8" w:rsidRPr="009719ED" w:rsidRDefault="00A97AC8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19ED">
              <w:rPr>
                <w:rFonts w:ascii="Times New Roman" w:hAnsi="Times New Roman"/>
                <w:sz w:val="28"/>
                <w:szCs w:val="28"/>
              </w:rPr>
              <w:t xml:space="preserve">- детская художественная литература (произведения фольклора, сказки-русские народные и народов мира, произведения русской и зарубежной классики, </w:t>
            </w:r>
          </w:p>
          <w:p w:rsidR="00A97AC8" w:rsidRPr="009719ED" w:rsidRDefault="00A97AC8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19ED">
              <w:rPr>
                <w:rFonts w:ascii="Times New Roman" w:hAnsi="Times New Roman"/>
                <w:sz w:val="28"/>
                <w:szCs w:val="28"/>
              </w:rPr>
              <w:t>произведения современных авторов –рассказы, сказки, стихи);</w:t>
            </w:r>
          </w:p>
          <w:p w:rsidR="00A97AC8" w:rsidRPr="009719ED" w:rsidRDefault="00A97AC8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19ED">
              <w:rPr>
                <w:rFonts w:ascii="Times New Roman" w:hAnsi="Times New Roman"/>
                <w:sz w:val="28"/>
                <w:szCs w:val="28"/>
              </w:rPr>
              <w:t>- книги, любимые детьми этой группы;</w:t>
            </w:r>
          </w:p>
          <w:p w:rsidR="00A97AC8" w:rsidRPr="009719ED" w:rsidRDefault="00A97AC8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19ED">
              <w:rPr>
                <w:rFonts w:ascii="Times New Roman" w:hAnsi="Times New Roman"/>
                <w:sz w:val="28"/>
                <w:szCs w:val="28"/>
              </w:rPr>
              <w:t>- сезонная литература;</w:t>
            </w:r>
          </w:p>
          <w:p w:rsidR="00A97AC8" w:rsidRPr="009C76DB" w:rsidRDefault="00A97AC8" w:rsidP="007A3A3B">
            <w:pPr>
              <w:tabs>
                <w:tab w:val="left" w:pos="993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19ED">
              <w:rPr>
                <w:rFonts w:ascii="Times New Roman" w:hAnsi="Times New Roman"/>
                <w:sz w:val="28"/>
                <w:szCs w:val="28"/>
              </w:rPr>
              <w:t>- словесное творчество (книжки-самоделки, альбомы загадок, расска</w:t>
            </w:r>
            <w:r w:rsidR="009C76DB">
              <w:rPr>
                <w:rFonts w:ascii="Times New Roman" w:hAnsi="Times New Roman"/>
                <w:sz w:val="28"/>
                <w:szCs w:val="28"/>
              </w:rPr>
              <w:t>зов, составленных детьми).</w:t>
            </w:r>
          </w:p>
          <w:p w:rsidR="00A97AC8" w:rsidRPr="009719ED" w:rsidRDefault="00A97AC8" w:rsidP="007A3A3B">
            <w:pPr>
              <w:tabs>
                <w:tab w:val="left" w:pos="993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719ED">
              <w:rPr>
                <w:rFonts w:ascii="Times New Roman" w:hAnsi="Times New Roman"/>
                <w:b/>
                <w:bCs/>
                <w:sz w:val="28"/>
                <w:szCs w:val="28"/>
              </w:rPr>
              <w:t>Развитие речи:</w:t>
            </w:r>
          </w:p>
          <w:p w:rsidR="00A97AC8" w:rsidRPr="009719ED" w:rsidRDefault="00A97AC8" w:rsidP="007A3A3B">
            <w:pPr>
              <w:tabs>
                <w:tab w:val="left" w:pos="993"/>
              </w:tabs>
              <w:suppressAutoHyphens/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19ED">
              <w:rPr>
                <w:rFonts w:ascii="Times New Roman" w:hAnsi="Times New Roman"/>
                <w:sz w:val="28"/>
                <w:szCs w:val="28"/>
              </w:rPr>
              <w:t xml:space="preserve"> «Рассказы по картинкам»; </w:t>
            </w:r>
          </w:p>
          <w:p w:rsidR="00A97AC8" w:rsidRPr="009719ED" w:rsidRDefault="00A97AC8" w:rsidP="007A3A3B">
            <w:pPr>
              <w:tabs>
                <w:tab w:val="left" w:pos="993"/>
              </w:tabs>
              <w:suppressAutoHyphens/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19ED">
              <w:rPr>
                <w:rFonts w:ascii="Times New Roman" w:hAnsi="Times New Roman"/>
                <w:sz w:val="28"/>
                <w:szCs w:val="28"/>
              </w:rPr>
              <w:t xml:space="preserve">- дидактические игры для развития всех компонентов устной речи (связная, </w:t>
            </w:r>
            <w:r w:rsidRPr="009719ED">
              <w:rPr>
                <w:rFonts w:ascii="Times New Roman" w:hAnsi="Times New Roman"/>
                <w:sz w:val="28"/>
                <w:szCs w:val="28"/>
              </w:rPr>
              <w:lastRenderedPageBreak/>
              <w:t>грамматический строй речи, звуковая культура речи);</w:t>
            </w:r>
          </w:p>
          <w:p w:rsidR="00A97AC8" w:rsidRPr="009719ED" w:rsidRDefault="00A97AC8" w:rsidP="007A3A3B">
            <w:pPr>
              <w:tabs>
                <w:tab w:val="left" w:pos="993"/>
              </w:tabs>
              <w:suppressAutoHyphens/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19ED">
              <w:rPr>
                <w:rFonts w:ascii="Times New Roman" w:hAnsi="Times New Roman"/>
                <w:sz w:val="28"/>
                <w:szCs w:val="28"/>
              </w:rPr>
              <w:t>- пособия для развития речевого дыхания;</w:t>
            </w:r>
          </w:p>
          <w:p w:rsidR="00A97AC8" w:rsidRPr="009719ED" w:rsidRDefault="00A97AC8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19ED">
              <w:rPr>
                <w:rFonts w:ascii="Times New Roman" w:hAnsi="Times New Roman"/>
                <w:sz w:val="28"/>
                <w:szCs w:val="28"/>
              </w:rPr>
              <w:t>- тематические лото, домино;</w:t>
            </w:r>
          </w:p>
          <w:p w:rsidR="00A97AC8" w:rsidRPr="009719ED" w:rsidRDefault="00A97AC8" w:rsidP="007A3A3B">
            <w:pPr>
              <w:tabs>
                <w:tab w:val="left" w:pos="242"/>
              </w:tabs>
              <w:spacing w:after="0" w:line="360" w:lineRule="auto"/>
              <w:ind w:right="3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19ED">
              <w:rPr>
                <w:rFonts w:ascii="Times New Roman" w:hAnsi="Times New Roman"/>
                <w:sz w:val="28"/>
                <w:szCs w:val="28"/>
              </w:rPr>
              <w:t xml:space="preserve">- алгоритмы для составления рассказов о предметах и объектах; </w:t>
            </w:r>
          </w:p>
          <w:p w:rsidR="00A97AC8" w:rsidRPr="009719ED" w:rsidRDefault="00A97AC8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19ED">
              <w:rPr>
                <w:rFonts w:ascii="Times New Roman" w:hAnsi="Times New Roman"/>
                <w:sz w:val="28"/>
                <w:szCs w:val="28"/>
              </w:rPr>
              <w:t xml:space="preserve">- наборы картинок для группировки и обобщения: </w:t>
            </w:r>
          </w:p>
          <w:p w:rsidR="00A97AC8" w:rsidRPr="009719ED" w:rsidRDefault="00A97AC8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19ED">
              <w:rPr>
                <w:rFonts w:ascii="Times New Roman" w:hAnsi="Times New Roman"/>
                <w:sz w:val="28"/>
                <w:szCs w:val="28"/>
              </w:rPr>
              <w:t>- серии картинок (по 4-6) для установления последовательности событий (сказки, литературные сюжеты, социобытовые ситуации);</w:t>
            </w:r>
          </w:p>
          <w:p w:rsidR="00A97AC8" w:rsidRPr="009719ED" w:rsidRDefault="00A97AC8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19ED">
              <w:rPr>
                <w:rFonts w:ascii="Times New Roman" w:hAnsi="Times New Roman"/>
                <w:sz w:val="28"/>
                <w:szCs w:val="28"/>
              </w:rPr>
              <w:t>- серии картинок "Времена года" (сезонные явления и деятельность людей);</w:t>
            </w:r>
          </w:p>
          <w:p w:rsidR="00A97AC8" w:rsidRPr="009719ED" w:rsidRDefault="00A97AC8" w:rsidP="007A3A3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19ED">
              <w:rPr>
                <w:rFonts w:ascii="Times New Roman" w:hAnsi="Times New Roman"/>
                <w:sz w:val="28"/>
                <w:szCs w:val="28"/>
              </w:rPr>
              <w:t>- сюжетные картинки с разной тематикой, крупного и мелкого формата;</w:t>
            </w:r>
          </w:p>
          <w:p w:rsidR="00A97AC8" w:rsidRPr="009719ED" w:rsidRDefault="00A97AC8" w:rsidP="007A3A3B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9719ED">
              <w:rPr>
                <w:rFonts w:ascii="Times New Roman" w:hAnsi="Times New Roman"/>
                <w:sz w:val="28"/>
                <w:szCs w:val="28"/>
              </w:rPr>
              <w:t>- разрезные (складные) кубики с сюжетными картинками (6-8 частей).</w:t>
            </w:r>
          </w:p>
        </w:tc>
      </w:tr>
    </w:tbl>
    <w:p w:rsidR="009719ED" w:rsidRDefault="009719ED" w:rsidP="007A3A3B">
      <w:pPr>
        <w:spacing w:line="360" w:lineRule="auto"/>
        <w:jc w:val="both"/>
        <w:rPr>
          <w:rFonts w:ascii="Times New Roman" w:hAnsi="Times New Roman"/>
          <w:b/>
          <w:sz w:val="28"/>
          <w:szCs w:val="28"/>
        </w:rPr>
        <w:sectPr w:rsidR="009719ED" w:rsidSect="009719ED">
          <w:pgSz w:w="16838" w:h="11906" w:orient="landscape"/>
          <w:pgMar w:top="1701" w:right="1134" w:bottom="709" w:left="993" w:header="709" w:footer="709" w:gutter="0"/>
          <w:cols w:space="708"/>
          <w:titlePg/>
          <w:docGrid w:linePitch="360"/>
        </w:sectPr>
      </w:pPr>
    </w:p>
    <w:p w:rsidR="00A97AC8" w:rsidRDefault="00A97AC8" w:rsidP="007A3A3B">
      <w:pPr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A97AC8" w:rsidRDefault="00A97AC8" w:rsidP="007A3A3B">
      <w:pPr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BB37A6" w:rsidRDefault="00A97AC8" w:rsidP="007A3A3B">
      <w:pPr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2.4</w:t>
      </w:r>
      <w:r w:rsidR="00EB6E5C">
        <w:rPr>
          <w:rFonts w:ascii="Times New Roman" w:hAnsi="Times New Roman"/>
          <w:b/>
          <w:sz w:val="28"/>
          <w:szCs w:val="28"/>
        </w:rPr>
        <w:t xml:space="preserve">. </w:t>
      </w:r>
      <w:r w:rsidR="00BB37A6" w:rsidRPr="001548CE">
        <w:rPr>
          <w:rFonts w:ascii="Times New Roman" w:hAnsi="Times New Roman"/>
          <w:b/>
          <w:sz w:val="28"/>
          <w:szCs w:val="28"/>
        </w:rPr>
        <w:t xml:space="preserve">Планирование коррекционно-развивающей логопедической  работы  с детьми </w:t>
      </w:r>
      <w:r w:rsidR="002A4D0A">
        <w:rPr>
          <w:rFonts w:ascii="Times New Roman" w:hAnsi="Times New Roman"/>
          <w:b/>
          <w:sz w:val="28"/>
          <w:szCs w:val="28"/>
        </w:rPr>
        <w:t>с ТНР (Общим недоразвитием речи).</w:t>
      </w:r>
    </w:p>
    <w:p w:rsidR="00342B47" w:rsidRDefault="00342B47" w:rsidP="007A3A3B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342B47" w:rsidRDefault="00BB37A6" w:rsidP="00342B47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1548CE">
        <w:rPr>
          <w:rFonts w:ascii="Times New Roman" w:hAnsi="Times New Roman"/>
          <w:b/>
          <w:sz w:val="28"/>
          <w:szCs w:val="28"/>
        </w:rPr>
        <w:t>Планирование коррекционно-развивающей логопедической  работы</w:t>
      </w:r>
    </w:p>
    <w:p w:rsidR="00BB37A6" w:rsidRPr="001548CE" w:rsidRDefault="00BB37A6" w:rsidP="00342B47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1548CE">
        <w:rPr>
          <w:rFonts w:ascii="Times New Roman" w:hAnsi="Times New Roman"/>
          <w:b/>
          <w:sz w:val="28"/>
          <w:szCs w:val="28"/>
        </w:rPr>
        <w:t xml:space="preserve">с детьми </w:t>
      </w:r>
      <w:r w:rsidR="002A4D0A">
        <w:rPr>
          <w:rFonts w:ascii="Times New Roman" w:hAnsi="Times New Roman"/>
          <w:b/>
          <w:sz w:val="28"/>
          <w:szCs w:val="28"/>
        </w:rPr>
        <w:t>5-6 лет</w:t>
      </w:r>
      <w:r w:rsidRPr="001548CE">
        <w:rPr>
          <w:rFonts w:ascii="Times New Roman" w:hAnsi="Times New Roman"/>
          <w:b/>
          <w:sz w:val="28"/>
          <w:szCs w:val="28"/>
        </w:rPr>
        <w:t xml:space="preserve"> с ТНР (ОНР).</w:t>
      </w:r>
    </w:p>
    <w:p w:rsidR="00BB37A6" w:rsidRPr="001548CE" w:rsidRDefault="00BB37A6" w:rsidP="007A3A3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548CE">
        <w:rPr>
          <w:rFonts w:ascii="Times New Roman" w:hAnsi="Times New Roman"/>
          <w:sz w:val="28"/>
          <w:szCs w:val="28"/>
        </w:rPr>
        <w:tab/>
        <w:t>Коррекционно-образовательная логопедическая  деятельность  осуществляется по подгруппам с учетом уровня речевого и общего развития по формированию:</w:t>
      </w:r>
    </w:p>
    <w:p w:rsidR="00BB37A6" w:rsidRPr="001548CE" w:rsidRDefault="00BB37A6" w:rsidP="007A3A3B">
      <w:pPr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548CE">
        <w:rPr>
          <w:rFonts w:ascii="Times New Roman" w:hAnsi="Times New Roman"/>
          <w:sz w:val="28"/>
          <w:szCs w:val="28"/>
        </w:rPr>
        <w:t>лексико-грамматических средств языка и связной речи;</w:t>
      </w:r>
    </w:p>
    <w:p w:rsidR="00BB37A6" w:rsidRPr="00932317" w:rsidRDefault="00BB37A6" w:rsidP="007A3A3B">
      <w:pPr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32317">
        <w:rPr>
          <w:rFonts w:ascii="Times New Roman" w:hAnsi="Times New Roman"/>
          <w:sz w:val="28"/>
          <w:szCs w:val="28"/>
        </w:rPr>
        <w:t>произношения.</w:t>
      </w:r>
    </w:p>
    <w:p w:rsidR="00BB37A6" w:rsidRPr="001548CE" w:rsidRDefault="00BB37A6" w:rsidP="007A3A3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548CE">
        <w:rPr>
          <w:rFonts w:ascii="Times New Roman" w:hAnsi="Times New Roman"/>
          <w:sz w:val="28"/>
          <w:szCs w:val="28"/>
        </w:rPr>
        <w:t>Коррекционно-образовательная деятельность осуществляется по периодам:</w:t>
      </w:r>
    </w:p>
    <w:p w:rsidR="00BB37A6" w:rsidRPr="00E95847" w:rsidRDefault="00BB37A6" w:rsidP="007A3A3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548CE">
        <w:rPr>
          <w:rFonts w:ascii="Times New Roman" w:hAnsi="Times New Roman"/>
          <w:b/>
          <w:sz w:val="28"/>
          <w:szCs w:val="28"/>
        </w:rPr>
        <w:t xml:space="preserve">1-й период (сентябрь, октябрь, ноябрь) </w:t>
      </w:r>
      <w:r w:rsidRPr="00E95847">
        <w:rPr>
          <w:rFonts w:ascii="Times New Roman" w:hAnsi="Times New Roman"/>
          <w:b/>
          <w:sz w:val="28"/>
          <w:szCs w:val="28"/>
        </w:rPr>
        <w:t xml:space="preserve">– </w:t>
      </w:r>
      <w:r w:rsidRPr="00E95847">
        <w:rPr>
          <w:rFonts w:ascii="Times New Roman" w:hAnsi="Times New Roman"/>
          <w:sz w:val="28"/>
          <w:szCs w:val="28"/>
        </w:rPr>
        <w:t>2 раза в неделю подгрупповые занятия по развитию лексико-грамматических средств языка и связной речи; 2 раза в неделю индивидуальная коррекционно-развивающая деятельность по  формированию правильного звукопроизношения.</w:t>
      </w:r>
    </w:p>
    <w:p w:rsidR="00BB37A6" w:rsidRPr="00E95847" w:rsidRDefault="00BB37A6" w:rsidP="007A3A3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E95847">
        <w:rPr>
          <w:rFonts w:ascii="Times New Roman" w:hAnsi="Times New Roman"/>
          <w:b/>
          <w:sz w:val="28"/>
          <w:szCs w:val="28"/>
        </w:rPr>
        <w:t xml:space="preserve">2-й период (декабрь, январь, февраль, март) – </w:t>
      </w:r>
      <w:r w:rsidRPr="00E95847">
        <w:rPr>
          <w:rFonts w:ascii="Times New Roman" w:hAnsi="Times New Roman"/>
          <w:sz w:val="28"/>
          <w:szCs w:val="28"/>
        </w:rPr>
        <w:t xml:space="preserve">2 раза в неделю занятия по развитию лексико-грамматических </w:t>
      </w:r>
      <w:r>
        <w:rPr>
          <w:rFonts w:ascii="Times New Roman" w:hAnsi="Times New Roman"/>
          <w:sz w:val="28"/>
          <w:szCs w:val="28"/>
        </w:rPr>
        <w:t xml:space="preserve">средств языка и связной речи; </w:t>
      </w:r>
      <w:r w:rsidRPr="00E95847">
        <w:rPr>
          <w:rFonts w:ascii="Times New Roman" w:hAnsi="Times New Roman"/>
          <w:sz w:val="28"/>
          <w:szCs w:val="28"/>
        </w:rPr>
        <w:t xml:space="preserve"> 2 раза–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E95847">
        <w:rPr>
          <w:rFonts w:ascii="Times New Roman" w:hAnsi="Times New Roman"/>
          <w:sz w:val="28"/>
          <w:szCs w:val="28"/>
        </w:rPr>
        <w:t xml:space="preserve"> индивидуальная коррекционно-развивающая деятельность по формированию правильного произношения.</w:t>
      </w:r>
    </w:p>
    <w:p w:rsidR="00BB37A6" w:rsidRPr="001548CE" w:rsidRDefault="00BB37A6" w:rsidP="007A3A3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E95847">
        <w:rPr>
          <w:rFonts w:ascii="Times New Roman" w:hAnsi="Times New Roman"/>
          <w:b/>
          <w:sz w:val="28"/>
          <w:szCs w:val="28"/>
        </w:rPr>
        <w:t>3-й период (апрель, май) –</w:t>
      </w:r>
      <w:r w:rsidRPr="00E95847">
        <w:rPr>
          <w:rFonts w:ascii="Times New Roman" w:hAnsi="Times New Roman"/>
          <w:sz w:val="28"/>
          <w:szCs w:val="28"/>
        </w:rPr>
        <w:t>2</w:t>
      </w:r>
      <w:r w:rsidRPr="00E95847">
        <w:rPr>
          <w:rFonts w:ascii="Times New Roman" w:hAnsi="Times New Roman"/>
          <w:b/>
          <w:sz w:val="28"/>
          <w:szCs w:val="28"/>
        </w:rPr>
        <w:t xml:space="preserve"> </w:t>
      </w:r>
      <w:r w:rsidRPr="00E95847">
        <w:rPr>
          <w:rFonts w:ascii="Times New Roman" w:hAnsi="Times New Roman"/>
          <w:sz w:val="28"/>
          <w:szCs w:val="28"/>
        </w:rPr>
        <w:t xml:space="preserve"> раза в неделю занятия по развитию лексико-грамматических</w:t>
      </w:r>
      <w:r>
        <w:rPr>
          <w:rFonts w:ascii="Times New Roman" w:hAnsi="Times New Roman"/>
          <w:sz w:val="28"/>
          <w:szCs w:val="28"/>
        </w:rPr>
        <w:t xml:space="preserve"> средств языка и связной речи; </w:t>
      </w:r>
      <w:r w:rsidRPr="00E95847">
        <w:rPr>
          <w:rFonts w:ascii="Times New Roman" w:hAnsi="Times New Roman"/>
          <w:sz w:val="28"/>
          <w:szCs w:val="28"/>
        </w:rPr>
        <w:t>2 раза коррекционно-развивающая деятельность – по формированию правильного произношения.</w:t>
      </w:r>
    </w:p>
    <w:p w:rsidR="00BB37A6" w:rsidRPr="001548CE" w:rsidRDefault="00BB37A6" w:rsidP="007A3A3B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1548CE">
        <w:rPr>
          <w:rFonts w:ascii="Times New Roman" w:hAnsi="Times New Roman"/>
          <w:b/>
          <w:sz w:val="28"/>
          <w:szCs w:val="28"/>
        </w:rPr>
        <w:t xml:space="preserve">Продолжительность подгруппового занятия – </w:t>
      </w:r>
      <w:r w:rsidRPr="001548CE">
        <w:rPr>
          <w:rFonts w:ascii="Times New Roman" w:hAnsi="Times New Roman"/>
          <w:sz w:val="28"/>
          <w:szCs w:val="28"/>
        </w:rPr>
        <w:t>20 мин.</w:t>
      </w:r>
    </w:p>
    <w:p w:rsidR="00BB37A6" w:rsidRPr="001548CE" w:rsidRDefault="00BB37A6" w:rsidP="007A3A3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548CE">
        <w:rPr>
          <w:rFonts w:ascii="Times New Roman" w:hAnsi="Times New Roman"/>
          <w:b/>
          <w:sz w:val="28"/>
          <w:szCs w:val="28"/>
        </w:rPr>
        <w:t xml:space="preserve">Продолжительность </w:t>
      </w:r>
      <w:r w:rsidRPr="00E95847">
        <w:rPr>
          <w:rFonts w:ascii="Times New Roman" w:hAnsi="Times New Roman"/>
          <w:b/>
          <w:sz w:val="28"/>
          <w:szCs w:val="28"/>
        </w:rPr>
        <w:t>индивидуальной</w:t>
      </w:r>
      <w:r>
        <w:rPr>
          <w:rFonts w:ascii="Times New Roman" w:hAnsi="Times New Roman"/>
          <w:b/>
          <w:sz w:val="28"/>
          <w:szCs w:val="28"/>
        </w:rPr>
        <w:t xml:space="preserve"> коррекционно-развивающей деятельности </w:t>
      </w:r>
      <w:r w:rsidRPr="001548CE">
        <w:rPr>
          <w:rFonts w:ascii="Times New Roman" w:hAnsi="Times New Roman"/>
          <w:b/>
          <w:sz w:val="28"/>
          <w:szCs w:val="28"/>
        </w:rPr>
        <w:t xml:space="preserve"> – </w:t>
      </w:r>
      <w:r w:rsidRPr="001548CE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5</w:t>
      </w:r>
      <w:r w:rsidRPr="001548CE">
        <w:rPr>
          <w:rFonts w:ascii="Times New Roman" w:hAnsi="Times New Roman"/>
          <w:sz w:val="28"/>
          <w:szCs w:val="28"/>
        </w:rPr>
        <w:t xml:space="preserve"> мин.</w:t>
      </w:r>
    </w:p>
    <w:p w:rsidR="00BB37A6" w:rsidRPr="001548CE" w:rsidRDefault="00BB37A6" w:rsidP="007A3A3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CF54AA" w:rsidRPr="00CF54AA" w:rsidRDefault="00CF54AA" w:rsidP="00CF54AA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График работы учителя – логопеда: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4"/>
        <w:gridCol w:w="6378"/>
      </w:tblGrid>
      <w:tr w:rsidR="00CF54AA" w:rsidRPr="00CF54AA" w:rsidTr="00BE05A6">
        <w:trPr>
          <w:trHeight w:val="540"/>
        </w:trPr>
        <w:tc>
          <w:tcPr>
            <w:tcW w:w="2694" w:type="dxa"/>
          </w:tcPr>
          <w:p w:rsidR="00CF54AA" w:rsidRPr="009B6E74" w:rsidRDefault="00CF54AA" w:rsidP="00CF54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6E74">
              <w:rPr>
                <w:rFonts w:ascii="Times New Roman" w:hAnsi="Times New Roman"/>
                <w:sz w:val="28"/>
                <w:szCs w:val="28"/>
              </w:rPr>
              <w:t>Дни недели:</w:t>
            </w:r>
          </w:p>
        </w:tc>
        <w:tc>
          <w:tcPr>
            <w:tcW w:w="6378" w:type="dxa"/>
          </w:tcPr>
          <w:p w:rsidR="00CF54AA" w:rsidRPr="009B6E74" w:rsidRDefault="00CF54AA" w:rsidP="00CF54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6E74">
              <w:rPr>
                <w:rFonts w:ascii="Times New Roman" w:hAnsi="Times New Roman"/>
                <w:sz w:val="28"/>
                <w:szCs w:val="28"/>
              </w:rPr>
              <w:t>Часы работы:</w:t>
            </w:r>
          </w:p>
        </w:tc>
      </w:tr>
      <w:tr w:rsidR="00CF54AA" w:rsidRPr="00CF54AA" w:rsidTr="00BE05A6">
        <w:trPr>
          <w:trHeight w:val="565"/>
        </w:trPr>
        <w:tc>
          <w:tcPr>
            <w:tcW w:w="2694" w:type="dxa"/>
          </w:tcPr>
          <w:p w:rsidR="00CF54AA" w:rsidRPr="009B6E74" w:rsidRDefault="00CF54AA" w:rsidP="00CF54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6E74">
              <w:rPr>
                <w:rFonts w:ascii="Times New Roman" w:hAnsi="Times New Roman"/>
                <w:sz w:val="28"/>
                <w:szCs w:val="28"/>
              </w:rPr>
              <w:t>Понедельник</w:t>
            </w:r>
          </w:p>
        </w:tc>
        <w:tc>
          <w:tcPr>
            <w:tcW w:w="6378" w:type="dxa"/>
          </w:tcPr>
          <w:p w:rsidR="00CF54AA" w:rsidRPr="009B6E74" w:rsidRDefault="00BE05A6" w:rsidP="00BE05A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6E74">
              <w:rPr>
                <w:rFonts w:ascii="Times New Roman" w:hAnsi="Times New Roman"/>
                <w:sz w:val="28"/>
                <w:szCs w:val="28"/>
              </w:rPr>
              <w:t>07.00- 12.00</w:t>
            </w:r>
          </w:p>
        </w:tc>
      </w:tr>
      <w:tr w:rsidR="00CF54AA" w:rsidRPr="00CF54AA" w:rsidTr="00BE05A6">
        <w:trPr>
          <w:trHeight w:val="573"/>
        </w:trPr>
        <w:tc>
          <w:tcPr>
            <w:tcW w:w="2694" w:type="dxa"/>
          </w:tcPr>
          <w:p w:rsidR="00CF54AA" w:rsidRPr="009B6E74" w:rsidRDefault="00CF54AA" w:rsidP="00CF54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6E74">
              <w:rPr>
                <w:rFonts w:ascii="Times New Roman" w:hAnsi="Times New Roman"/>
                <w:sz w:val="28"/>
                <w:szCs w:val="28"/>
              </w:rPr>
              <w:lastRenderedPageBreak/>
              <w:t>Вторник</w:t>
            </w:r>
          </w:p>
        </w:tc>
        <w:tc>
          <w:tcPr>
            <w:tcW w:w="6378" w:type="dxa"/>
          </w:tcPr>
          <w:p w:rsidR="00CF54AA" w:rsidRPr="009B6E74" w:rsidRDefault="00BE05A6" w:rsidP="00BE05A6">
            <w:pPr>
              <w:tabs>
                <w:tab w:val="left" w:pos="645"/>
                <w:tab w:val="center" w:pos="2656"/>
              </w:tabs>
              <w:rPr>
                <w:rFonts w:ascii="Times New Roman" w:hAnsi="Times New Roman"/>
                <w:sz w:val="28"/>
                <w:szCs w:val="28"/>
              </w:rPr>
            </w:pPr>
            <w:r w:rsidRPr="009B6E74">
              <w:rPr>
                <w:rFonts w:ascii="Times New Roman" w:hAnsi="Times New Roman"/>
                <w:sz w:val="28"/>
                <w:szCs w:val="28"/>
              </w:rPr>
              <w:tab/>
            </w:r>
            <w:r w:rsidRPr="009B6E74">
              <w:rPr>
                <w:rFonts w:ascii="Times New Roman" w:hAnsi="Times New Roman"/>
                <w:sz w:val="28"/>
                <w:szCs w:val="28"/>
              </w:rPr>
              <w:tab/>
              <w:t xml:space="preserve">           </w:t>
            </w:r>
            <w:r w:rsidR="00CF54AA" w:rsidRPr="009B6E74">
              <w:rPr>
                <w:rFonts w:ascii="Times New Roman" w:hAnsi="Times New Roman"/>
                <w:sz w:val="28"/>
                <w:szCs w:val="28"/>
              </w:rPr>
              <w:t>07.00- 12.00</w:t>
            </w:r>
          </w:p>
        </w:tc>
      </w:tr>
      <w:tr w:rsidR="00CF54AA" w:rsidRPr="00CF54AA" w:rsidTr="00BE05A6">
        <w:trPr>
          <w:trHeight w:val="553"/>
        </w:trPr>
        <w:tc>
          <w:tcPr>
            <w:tcW w:w="2694" w:type="dxa"/>
          </w:tcPr>
          <w:p w:rsidR="00CF54AA" w:rsidRPr="009B6E74" w:rsidRDefault="00CF54AA" w:rsidP="00CF54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6E74">
              <w:rPr>
                <w:rFonts w:ascii="Times New Roman" w:hAnsi="Times New Roman"/>
                <w:sz w:val="28"/>
                <w:szCs w:val="28"/>
              </w:rPr>
              <w:t>Среда</w:t>
            </w:r>
          </w:p>
        </w:tc>
        <w:tc>
          <w:tcPr>
            <w:tcW w:w="6378" w:type="dxa"/>
          </w:tcPr>
          <w:p w:rsidR="00CF54AA" w:rsidRPr="009B6E74" w:rsidRDefault="00BE05A6" w:rsidP="000271A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6E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F54AA" w:rsidRPr="009B6E74">
              <w:rPr>
                <w:rFonts w:ascii="Times New Roman" w:hAnsi="Times New Roman"/>
                <w:sz w:val="28"/>
                <w:szCs w:val="28"/>
              </w:rPr>
              <w:t>07.00- 1</w:t>
            </w:r>
            <w:r w:rsidR="000271AB" w:rsidRPr="009B6E74">
              <w:rPr>
                <w:rFonts w:ascii="Times New Roman" w:hAnsi="Times New Roman"/>
                <w:sz w:val="28"/>
                <w:szCs w:val="28"/>
              </w:rPr>
              <w:t>2</w:t>
            </w:r>
            <w:r w:rsidR="00CF54AA" w:rsidRPr="009B6E74">
              <w:rPr>
                <w:rFonts w:ascii="Times New Roman" w:hAnsi="Times New Roman"/>
                <w:sz w:val="28"/>
                <w:szCs w:val="28"/>
              </w:rPr>
              <w:t>.00</w:t>
            </w:r>
          </w:p>
        </w:tc>
      </w:tr>
      <w:tr w:rsidR="00CF54AA" w:rsidRPr="00CF54AA" w:rsidTr="00BE05A6">
        <w:trPr>
          <w:trHeight w:val="534"/>
        </w:trPr>
        <w:tc>
          <w:tcPr>
            <w:tcW w:w="2694" w:type="dxa"/>
          </w:tcPr>
          <w:p w:rsidR="00CF54AA" w:rsidRPr="009B6E74" w:rsidRDefault="00CF54AA" w:rsidP="00CF54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6E74">
              <w:rPr>
                <w:rFonts w:ascii="Times New Roman" w:hAnsi="Times New Roman"/>
                <w:sz w:val="28"/>
                <w:szCs w:val="28"/>
              </w:rPr>
              <w:t>Четверг</w:t>
            </w:r>
          </w:p>
        </w:tc>
        <w:tc>
          <w:tcPr>
            <w:tcW w:w="6378" w:type="dxa"/>
          </w:tcPr>
          <w:p w:rsidR="00CF54AA" w:rsidRPr="009B6E74" w:rsidRDefault="00BE05A6" w:rsidP="00BE05A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6E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F54AA" w:rsidRPr="009B6E74">
              <w:rPr>
                <w:rFonts w:ascii="Times New Roman" w:hAnsi="Times New Roman"/>
                <w:sz w:val="28"/>
                <w:szCs w:val="28"/>
              </w:rPr>
              <w:t>07.00- 1</w:t>
            </w:r>
            <w:r w:rsidR="000271AB" w:rsidRPr="009B6E74">
              <w:rPr>
                <w:rFonts w:ascii="Times New Roman" w:hAnsi="Times New Roman"/>
                <w:sz w:val="28"/>
                <w:szCs w:val="28"/>
              </w:rPr>
              <w:t>2</w:t>
            </w:r>
            <w:r w:rsidRPr="009B6E74">
              <w:rPr>
                <w:rFonts w:ascii="Times New Roman" w:hAnsi="Times New Roman"/>
                <w:sz w:val="28"/>
                <w:szCs w:val="28"/>
              </w:rPr>
              <w:t>.00</w:t>
            </w:r>
          </w:p>
        </w:tc>
      </w:tr>
      <w:tr w:rsidR="00CF54AA" w:rsidRPr="00CF54AA" w:rsidTr="00BE05A6">
        <w:trPr>
          <w:trHeight w:val="528"/>
        </w:trPr>
        <w:tc>
          <w:tcPr>
            <w:tcW w:w="2694" w:type="dxa"/>
          </w:tcPr>
          <w:p w:rsidR="00CF54AA" w:rsidRPr="009B6E74" w:rsidRDefault="00CF54AA" w:rsidP="00CF54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6E74">
              <w:rPr>
                <w:rFonts w:ascii="Times New Roman" w:hAnsi="Times New Roman"/>
                <w:sz w:val="28"/>
                <w:szCs w:val="28"/>
              </w:rPr>
              <w:t>Пятница</w:t>
            </w:r>
          </w:p>
        </w:tc>
        <w:tc>
          <w:tcPr>
            <w:tcW w:w="6378" w:type="dxa"/>
          </w:tcPr>
          <w:p w:rsidR="00CF54AA" w:rsidRPr="009B6E74" w:rsidRDefault="00BE05A6" w:rsidP="00BE05A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6E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F54AA" w:rsidRPr="009B6E74">
              <w:rPr>
                <w:rFonts w:ascii="Times New Roman" w:hAnsi="Times New Roman"/>
                <w:sz w:val="28"/>
                <w:szCs w:val="28"/>
              </w:rPr>
              <w:t>07.00- 1</w:t>
            </w:r>
            <w:r w:rsidR="000271AB" w:rsidRPr="009B6E74">
              <w:rPr>
                <w:rFonts w:ascii="Times New Roman" w:hAnsi="Times New Roman"/>
                <w:sz w:val="28"/>
                <w:szCs w:val="28"/>
              </w:rPr>
              <w:t>2</w:t>
            </w:r>
            <w:r w:rsidRPr="009B6E74">
              <w:rPr>
                <w:rFonts w:ascii="Times New Roman" w:hAnsi="Times New Roman"/>
                <w:sz w:val="28"/>
                <w:szCs w:val="28"/>
              </w:rPr>
              <w:t>.00</w:t>
            </w:r>
          </w:p>
        </w:tc>
      </w:tr>
    </w:tbl>
    <w:p w:rsidR="00CF54AA" w:rsidRDefault="00CF54AA" w:rsidP="007A3A3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D91F84" w:rsidRDefault="00D91F84" w:rsidP="007A3A3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D91F84" w:rsidRPr="00D91F84" w:rsidRDefault="00D2539D" w:rsidP="007A3A3B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D91F84">
        <w:rPr>
          <w:rFonts w:ascii="Times New Roman" w:hAnsi="Times New Roman"/>
          <w:b/>
          <w:sz w:val="28"/>
          <w:szCs w:val="28"/>
        </w:rPr>
        <w:t>Аналитическая справка на детей</w:t>
      </w:r>
      <w:r w:rsidR="00D91F84" w:rsidRPr="00D91F84">
        <w:rPr>
          <w:rFonts w:ascii="Times New Roman" w:hAnsi="Times New Roman"/>
          <w:b/>
          <w:sz w:val="28"/>
          <w:szCs w:val="28"/>
        </w:rPr>
        <w:t xml:space="preserve"> с ТНР н 2020-2021 учебный год</w:t>
      </w:r>
    </w:p>
    <w:p w:rsidR="00D91F84" w:rsidRPr="00D91F84" w:rsidRDefault="00D91F84" w:rsidP="00D91F84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D91F8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 w:rsidRPr="00D91F84">
        <w:rPr>
          <w:rFonts w:ascii="Times New Roman" w:hAnsi="Times New Roman"/>
          <w:sz w:val="28"/>
          <w:szCs w:val="28"/>
        </w:rPr>
        <w:t xml:space="preserve">На начало 2020- 2021 учебного года по результатам речевого мониторинга и направлению ПМПк района на коррекционно - развивающие логопедические занятия зачислено </w:t>
      </w:r>
      <w:r w:rsidR="009C76DB">
        <w:rPr>
          <w:rFonts w:ascii="Times New Roman" w:hAnsi="Times New Roman"/>
          <w:sz w:val="28"/>
          <w:szCs w:val="28"/>
        </w:rPr>
        <w:t>14</w:t>
      </w:r>
      <w:r w:rsidRPr="00D91F84">
        <w:rPr>
          <w:rFonts w:ascii="Times New Roman" w:hAnsi="Times New Roman"/>
          <w:sz w:val="28"/>
          <w:szCs w:val="28"/>
        </w:rPr>
        <w:t xml:space="preserve"> детей</w:t>
      </w:r>
      <w:r w:rsidR="009C76DB">
        <w:rPr>
          <w:rFonts w:ascii="Times New Roman" w:hAnsi="Times New Roman"/>
          <w:sz w:val="28"/>
          <w:szCs w:val="28"/>
        </w:rPr>
        <w:t xml:space="preserve"> старшего возраста</w:t>
      </w:r>
      <w:r w:rsidR="00ED6D69">
        <w:rPr>
          <w:rFonts w:ascii="Times New Roman" w:hAnsi="Times New Roman"/>
          <w:sz w:val="28"/>
          <w:szCs w:val="28"/>
        </w:rPr>
        <w:t>, имеющих в анамнезе тяжелое нарушение речи (общее недоразвитие речи)</w:t>
      </w:r>
      <w:r w:rsidRPr="00D91F84">
        <w:rPr>
          <w:rFonts w:ascii="Times New Roman" w:hAnsi="Times New Roman"/>
          <w:sz w:val="28"/>
          <w:szCs w:val="28"/>
        </w:rPr>
        <w:t>. Эти дети будут посещать коррекционно - развивающие логопедические занятия в следующем составе и с нижеприведенными речевыми диагнозами:</w:t>
      </w:r>
    </w:p>
    <w:p w:rsidR="00D91F84" w:rsidRPr="00D91F84" w:rsidRDefault="00D91F84" w:rsidP="00D91F84">
      <w:pPr>
        <w:ind w:left="-426" w:firstLine="426"/>
        <w:jc w:val="both"/>
        <w:rPr>
          <w:rFonts w:ascii="Times New Roman" w:hAnsi="Times New Roman"/>
          <w:sz w:val="28"/>
          <w:szCs w:val="28"/>
        </w:rPr>
      </w:pPr>
      <w:r w:rsidRPr="00D91F84">
        <w:rPr>
          <w:rFonts w:ascii="Times New Roman" w:hAnsi="Times New Roman"/>
          <w:sz w:val="28"/>
          <w:szCs w:val="28"/>
        </w:rPr>
        <w:t xml:space="preserve">Всего: </w:t>
      </w:r>
      <w:r w:rsidR="009C76DB">
        <w:rPr>
          <w:rFonts w:ascii="Times New Roman" w:hAnsi="Times New Roman"/>
          <w:sz w:val="28"/>
          <w:szCs w:val="28"/>
        </w:rPr>
        <w:t>14</w:t>
      </w:r>
      <w:r w:rsidRPr="00D91F84">
        <w:rPr>
          <w:rFonts w:ascii="Times New Roman" w:hAnsi="Times New Roman"/>
          <w:sz w:val="28"/>
          <w:szCs w:val="28"/>
        </w:rPr>
        <w:t xml:space="preserve"> детей</w:t>
      </w:r>
    </w:p>
    <w:p w:rsidR="00D91F84" w:rsidRPr="00D91F84" w:rsidRDefault="00D91F84" w:rsidP="00D91F84">
      <w:pPr>
        <w:ind w:left="-426" w:firstLine="426"/>
        <w:jc w:val="both"/>
        <w:rPr>
          <w:rFonts w:ascii="Times New Roman" w:hAnsi="Times New Roman"/>
          <w:sz w:val="28"/>
          <w:szCs w:val="28"/>
        </w:rPr>
      </w:pPr>
      <w:r w:rsidRPr="00D91F84">
        <w:rPr>
          <w:rFonts w:ascii="Times New Roman" w:hAnsi="Times New Roman"/>
          <w:sz w:val="28"/>
          <w:szCs w:val="28"/>
        </w:rPr>
        <w:t>ТНР, Общее недоразвитие речи</w:t>
      </w:r>
      <w:r w:rsidR="009C76DB">
        <w:rPr>
          <w:rFonts w:ascii="Times New Roman" w:hAnsi="Times New Roman"/>
          <w:sz w:val="28"/>
          <w:szCs w:val="28"/>
        </w:rPr>
        <w:t xml:space="preserve"> 3-го уровня</w:t>
      </w:r>
      <w:r w:rsidRPr="00D91F84">
        <w:rPr>
          <w:rFonts w:ascii="Times New Roman" w:hAnsi="Times New Roman"/>
          <w:sz w:val="28"/>
          <w:szCs w:val="28"/>
        </w:rPr>
        <w:t xml:space="preserve"> - 1</w:t>
      </w:r>
      <w:r w:rsidR="001A6BF3">
        <w:rPr>
          <w:rFonts w:ascii="Times New Roman" w:hAnsi="Times New Roman"/>
          <w:sz w:val="28"/>
          <w:szCs w:val="28"/>
        </w:rPr>
        <w:t>0</w:t>
      </w:r>
      <w:r w:rsidRPr="00D91F84">
        <w:rPr>
          <w:rFonts w:ascii="Times New Roman" w:hAnsi="Times New Roman"/>
          <w:sz w:val="28"/>
          <w:szCs w:val="28"/>
        </w:rPr>
        <w:t xml:space="preserve"> человек;</w:t>
      </w:r>
    </w:p>
    <w:p w:rsidR="009C76DB" w:rsidRDefault="009C76DB" w:rsidP="009C76DB">
      <w:pPr>
        <w:ind w:left="-426" w:firstLine="426"/>
        <w:jc w:val="both"/>
        <w:rPr>
          <w:rFonts w:ascii="Times New Roman" w:hAnsi="Times New Roman"/>
          <w:sz w:val="28"/>
          <w:szCs w:val="28"/>
        </w:rPr>
      </w:pPr>
      <w:r w:rsidRPr="00D91F84">
        <w:rPr>
          <w:rFonts w:ascii="Times New Roman" w:hAnsi="Times New Roman"/>
          <w:sz w:val="28"/>
          <w:szCs w:val="28"/>
        </w:rPr>
        <w:t>ТНР, Общее недоразвитие речи</w:t>
      </w:r>
      <w:r>
        <w:rPr>
          <w:rFonts w:ascii="Times New Roman" w:hAnsi="Times New Roman"/>
          <w:sz w:val="28"/>
          <w:szCs w:val="28"/>
        </w:rPr>
        <w:t xml:space="preserve"> 2-го уровня</w:t>
      </w:r>
      <w:r w:rsidRPr="00D91F84">
        <w:rPr>
          <w:rFonts w:ascii="Times New Roman" w:hAnsi="Times New Roman"/>
          <w:sz w:val="28"/>
          <w:szCs w:val="28"/>
        </w:rPr>
        <w:t xml:space="preserve"> - 1 человек;</w:t>
      </w:r>
    </w:p>
    <w:p w:rsidR="001A6BF3" w:rsidRPr="00D91F84" w:rsidRDefault="001A6BF3" w:rsidP="009C76DB">
      <w:pPr>
        <w:ind w:left="-426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ЗПР, Системное нелоразвитие речи по типу 3-го уровня- 3 человека.</w:t>
      </w:r>
    </w:p>
    <w:p w:rsidR="00D91F84" w:rsidRPr="00D91F84" w:rsidRDefault="00D91F84" w:rsidP="00D91F84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D91F84">
        <w:rPr>
          <w:rFonts w:ascii="Times New Roman" w:hAnsi="Times New Roman"/>
          <w:sz w:val="28"/>
          <w:szCs w:val="28"/>
        </w:rPr>
        <w:t xml:space="preserve">По результатам речевой диагностики в речевой карте в уточненном логопедическом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D91F84">
        <w:rPr>
          <w:rFonts w:ascii="Times New Roman" w:hAnsi="Times New Roman"/>
          <w:sz w:val="28"/>
          <w:szCs w:val="28"/>
        </w:rPr>
        <w:t>заключении:</w:t>
      </w:r>
    </w:p>
    <w:p w:rsidR="00D91F84" w:rsidRPr="00D91F84" w:rsidRDefault="00D91F84" w:rsidP="00D91F84">
      <w:pPr>
        <w:jc w:val="both"/>
        <w:rPr>
          <w:rFonts w:ascii="Times New Roman" w:hAnsi="Times New Roman"/>
          <w:sz w:val="28"/>
          <w:szCs w:val="28"/>
        </w:rPr>
      </w:pPr>
      <w:r w:rsidRPr="00D91F84">
        <w:rPr>
          <w:rFonts w:ascii="Times New Roman" w:hAnsi="Times New Roman"/>
          <w:sz w:val="28"/>
          <w:szCs w:val="28"/>
        </w:rPr>
        <w:t xml:space="preserve">а) определяется уровень развития речи ребенка в соответствии с симптомологической (психолого – логопедической) классификацией: </w:t>
      </w:r>
    </w:p>
    <w:p w:rsidR="00D91F84" w:rsidRPr="00D91F84" w:rsidRDefault="00D91F84" w:rsidP="00D91F84">
      <w:pPr>
        <w:ind w:left="-426" w:firstLine="426"/>
        <w:jc w:val="both"/>
        <w:rPr>
          <w:rFonts w:ascii="Times New Roman" w:hAnsi="Times New Roman"/>
          <w:sz w:val="28"/>
          <w:szCs w:val="28"/>
        </w:rPr>
      </w:pPr>
      <w:r w:rsidRPr="00D91F84">
        <w:rPr>
          <w:rFonts w:ascii="Times New Roman" w:hAnsi="Times New Roman"/>
          <w:sz w:val="28"/>
          <w:szCs w:val="28"/>
        </w:rPr>
        <w:t xml:space="preserve">тяжелое нарушение речи, общее недоразвитие речи,  </w:t>
      </w:r>
      <w:r w:rsidRPr="00D91F84">
        <w:rPr>
          <w:rFonts w:ascii="Times New Roman" w:hAnsi="Times New Roman"/>
          <w:sz w:val="28"/>
          <w:szCs w:val="28"/>
          <w:lang w:val="en-US"/>
        </w:rPr>
        <w:t>I</w:t>
      </w:r>
      <w:r w:rsidRPr="00D91F84">
        <w:rPr>
          <w:rFonts w:ascii="Times New Roman" w:hAnsi="Times New Roman"/>
          <w:sz w:val="28"/>
          <w:szCs w:val="28"/>
        </w:rPr>
        <w:t xml:space="preserve"> уровень речевого развития; </w:t>
      </w:r>
    </w:p>
    <w:p w:rsidR="00D91F84" w:rsidRPr="00D91F84" w:rsidRDefault="00D91F84" w:rsidP="00D91F84">
      <w:pPr>
        <w:ind w:left="-426" w:firstLine="426"/>
        <w:jc w:val="both"/>
        <w:rPr>
          <w:rFonts w:ascii="Times New Roman" w:hAnsi="Times New Roman"/>
          <w:sz w:val="28"/>
          <w:szCs w:val="28"/>
        </w:rPr>
      </w:pPr>
      <w:r w:rsidRPr="00D91F84">
        <w:rPr>
          <w:rFonts w:ascii="Times New Roman" w:hAnsi="Times New Roman"/>
          <w:sz w:val="28"/>
          <w:szCs w:val="28"/>
        </w:rPr>
        <w:t xml:space="preserve">тяжелое нарушение речи, общее недоразвитие речи, </w:t>
      </w:r>
      <w:r w:rsidRPr="00D91F84">
        <w:rPr>
          <w:rFonts w:ascii="Times New Roman" w:hAnsi="Times New Roman"/>
          <w:sz w:val="28"/>
          <w:szCs w:val="28"/>
          <w:lang w:val="en-US"/>
        </w:rPr>
        <w:t>II</w:t>
      </w:r>
      <w:r w:rsidRPr="00D91F84">
        <w:rPr>
          <w:rFonts w:ascii="Times New Roman" w:hAnsi="Times New Roman"/>
          <w:sz w:val="28"/>
          <w:szCs w:val="28"/>
        </w:rPr>
        <w:t xml:space="preserve"> уровень речевого развития; </w:t>
      </w:r>
    </w:p>
    <w:p w:rsidR="00D91F84" w:rsidRPr="00D91F84" w:rsidRDefault="00D91F84" w:rsidP="00D91F84">
      <w:pPr>
        <w:ind w:left="-426" w:firstLine="426"/>
        <w:jc w:val="both"/>
        <w:rPr>
          <w:rFonts w:ascii="Times New Roman" w:hAnsi="Times New Roman"/>
          <w:sz w:val="28"/>
          <w:szCs w:val="28"/>
        </w:rPr>
      </w:pPr>
      <w:r w:rsidRPr="00D91F84">
        <w:rPr>
          <w:rFonts w:ascii="Times New Roman" w:hAnsi="Times New Roman"/>
          <w:sz w:val="28"/>
          <w:szCs w:val="28"/>
        </w:rPr>
        <w:t xml:space="preserve">тяжелое нарушение речи, общее недоразвитие речи, </w:t>
      </w:r>
      <w:r w:rsidRPr="00D91F84">
        <w:rPr>
          <w:rFonts w:ascii="Times New Roman" w:hAnsi="Times New Roman"/>
          <w:sz w:val="28"/>
          <w:szCs w:val="28"/>
          <w:lang w:val="en-US"/>
        </w:rPr>
        <w:t>III</w:t>
      </w:r>
      <w:r w:rsidRPr="00D91F84">
        <w:rPr>
          <w:rFonts w:ascii="Times New Roman" w:hAnsi="Times New Roman"/>
          <w:sz w:val="28"/>
          <w:szCs w:val="28"/>
        </w:rPr>
        <w:t xml:space="preserve"> уровень речевого развития; </w:t>
      </w:r>
    </w:p>
    <w:p w:rsidR="00D91F84" w:rsidRPr="00D91F84" w:rsidRDefault="00D91F84" w:rsidP="00D91F84">
      <w:pPr>
        <w:ind w:left="-426" w:firstLine="426"/>
        <w:jc w:val="both"/>
        <w:rPr>
          <w:rFonts w:ascii="Times New Roman" w:hAnsi="Times New Roman"/>
          <w:sz w:val="28"/>
          <w:szCs w:val="28"/>
        </w:rPr>
      </w:pPr>
      <w:r w:rsidRPr="00D91F84">
        <w:rPr>
          <w:rFonts w:ascii="Times New Roman" w:hAnsi="Times New Roman"/>
          <w:sz w:val="28"/>
          <w:szCs w:val="28"/>
        </w:rPr>
        <w:t xml:space="preserve">тяжелое нарушение речи, общее недоразвитие речи, </w:t>
      </w:r>
      <w:r w:rsidRPr="00D91F84">
        <w:rPr>
          <w:rFonts w:ascii="Times New Roman" w:hAnsi="Times New Roman"/>
          <w:sz w:val="28"/>
          <w:szCs w:val="28"/>
          <w:lang w:val="en-US"/>
        </w:rPr>
        <w:t>IV</w:t>
      </w:r>
      <w:r w:rsidRPr="00D91F84">
        <w:rPr>
          <w:rFonts w:ascii="Times New Roman" w:hAnsi="Times New Roman"/>
          <w:sz w:val="28"/>
          <w:szCs w:val="28"/>
        </w:rPr>
        <w:t xml:space="preserve"> уровень речевого развития;</w:t>
      </w:r>
    </w:p>
    <w:p w:rsidR="00D91F84" w:rsidRPr="00ED6D69" w:rsidRDefault="00D91F84" w:rsidP="00ED6D69">
      <w:pPr>
        <w:ind w:left="-426" w:firstLine="426"/>
        <w:jc w:val="both"/>
        <w:rPr>
          <w:rFonts w:ascii="Times New Roman" w:hAnsi="Times New Roman"/>
          <w:sz w:val="28"/>
          <w:szCs w:val="28"/>
        </w:rPr>
      </w:pPr>
      <w:r w:rsidRPr="00D91F84">
        <w:rPr>
          <w:rFonts w:ascii="Times New Roman" w:hAnsi="Times New Roman"/>
          <w:sz w:val="28"/>
          <w:szCs w:val="28"/>
        </w:rPr>
        <w:t>б) отражаются выводы из всех разделов речевой карты.</w:t>
      </w:r>
    </w:p>
    <w:p w:rsidR="00D91F84" w:rsidRPr="00D91F84" w:rsidRDefault="00D91F84" w:rsidP="00D91F84">
      <w:pPr>
        <w:ind w:left="-426" w:firstLine="426"/>
        <w:jc w:val="both"/>
        <w:rPr>
          <w:rFonts w:ascii="Times New Roman" w:hAnsi="Times New Roman"/>
          <w:sz w:val="28"/>
          <w:szCs w:val="28"/>
        </w:rPr>
      </w:pPr>
      <w:r w:rsidRPr="00D91F84">
        <w:rPr>
          <w:rFonts w:ascii="Times New Roman" w:hAnsi="Times New Roman"/>
          <w:b/>
          <w:sz w:val="28"/>
          <w:szCs w:val="28"/>
        </w:rPr>
        <w:t>Логопедическое заключение</w:t>
      </w:r>
    </w:p>
    <w:p w:rsidR="00D91F84" w:rsidRDefault="00D91F84" w:rsidP="00D91F84">
      <w:pPr>
        <w:jc w:val="both"/>
        <w:rPr>
          <w:rFonts w:ascii="Times New Roman" w:hAnsi="Times New Roman"/>
          <w:b/>
          <w:sz w:val="28"/>
          <w:szCs w:val="28"/>
        </w:rPr>
      </w:pPr>
      <w:r w:rsidRPr="00D91F84">
        <w:rPr>
          <w:rFonts w:ascii="Times New Roman" w:hAnsi="Times New Roman"/>
          <w:b/>
          <w:sz w:val="28"/>
          <w:szCs w:val="28"/>
        </w:rPr>
        <w:t>на детей групп комбинированной направленности с ТНР (ОНР),  зачисленных на коррекционные логопедические занятия на 2020-2021 учебный год</w:t>
      </w:r>
    </w:p>
    <w:p w:rsidR="00D91F84" w:rsidRDefault="00D91F84" w:rsidP="00ED6D69">
      <w:pPr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496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750"/>
        <w:gridCol w:w="2440"/>
        <w:gridCol w:w="4450"/>
      </w:tblGrid>
      <w:tr w:rsidR="00ED6D69" w:rsidRPr="00D91F84" w:rsidTr="00ED6D69"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69" w:rsidRPr="00D91F84" w:rsidRDefault="00ED6D69" w:rsidP="00D91F84">
            <w:pPr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D91F84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69" w:rsidRPr="00D91F84" w:rsidRDefault="00ED6D69" w:rsidP="00D91F84">
            <w:pPr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D91F84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  Ф.И ребенка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D69" w:rsidRPr="00D91F84" w:rsidRDefault="00ED6D69" w:rsidP="00D91F84">
            <w:pP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D91F84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Дата рождения</w:t>
            </w:r>
          </w:p>
        </w:tc>
        <w:tc>
          <w:tcPr>
            <w:tcW w:w="2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69" w:rsidRPr="00D91F84" w:rsidRDefault="00ED6D69" w:rsidP="00D91F84">
            <w:pPr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D91F84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Логопедическое заключение</w:t>
            </w:r>
          </w:p>
        </w:tc>
      </w:tr>
      <w:tr w:rsidR="00ED6D69" w:rsidRPr="00D91F84" w:rsidTr="00ED6D69"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69" w:rsidRPr="00D91F84" w:rsidRDefault="00ED6D69" w:rsidP="00ED6D69">
            <w:pPr>
              <w:numPr>
                <w:ilvl w:val="0"/>
                <w:numId w:val="28"/>
              </w:num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D91F84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69" w:rsidRPr="00D91F84" w:rsidRDefault="00ED6D69" w:rsidP="00D91F84">
            <w:pPr>
              <w:tabs>
                <w:tab w:val="right" w:pos="3384"/>
              </w:tabs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91F8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Степан А.</w:t>
            </w:r>
            <w:r w:rsidRPr="00D91F8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D69" w:rsidRPr="00D91F84" w:rsidRDefault="00ED6D69" w:rsidP="00D91F8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91F8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12.02.2015</w:t>
            </w:r>
          </w:p>
        </w:tc>
        <w:tc>
          <w:tcPr>
            <w:tcW w:w="2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69" w:rsidRPr="00D91F84" w:rsidRDefault="00ED6D69" w:rsidP="00D91F84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91F8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ТНР (ОНР 3 уровня)</w:t>
            </w:r>
          </w:p>
        </w:tc>
      </w:tr>
      <w:tr w:rsidR="00ED6D69" w:rsidRPr="00D91F84" w:rsidTr="00ED6D69"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69" w:rsidRPr="00D91F84" w:rsidRDefault="00ED6D69" w:rsidP="00D91F84">
            <w:pPr>
              <w:numPr>
                <w:ilvl w:val="0"/>
                <w:numId w:val="28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69" w:rsidRPr="00D91F84" w:rsidRDefault="00ED6D69" w:rsidP="00D91F84">
            <w:pPr>
              <w:tabs>
                <w:tab w:val="right" w:pos="3384"/>
              </w:tabs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91F8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Степан О.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D69" w:rsidRPr="00D91F84" w:rsidRDefault="00ED6D69" w:rsidP="00D91F8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91F8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22.03.2015</w:t>
            </w:r>
          </w:p>
        </w:tc>
        <w:tc>
          <w:tcPr>
            <w:tcW w:w="2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69" w:rsidRPr="00D91F84" w:rsidRDefault="00ED6D69" w:rsidP="00D91F8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Системное</w:t>
            </w:r>
            <w:r w:rsidRPr="00D91F8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нарушение речи по типу 3-го уровня речевого развития</w:t>
            </w:r>
          </w:p>
        </w:tc>
      </w:tr>
      <w:tr w:rsidR="00ED6D69" w:rsidRPr="00D91F84" w:rsidTr="00ED6D69">
        <w:trPr>
          <w:trHeight w:val="723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69" w:rsidRPr="00D91F84" w:rsidRDefault="00ED6D69" w:rsidP="00D91F84">
            <w:pPr>
              <w:numPr>
                <w:ilvl w:val="0"/>
                <w:numId w:val="28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1F84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69" w:rsidRPr="00D91F84" w:rsidRDefault="00ED6D69" w:rsidP="00D91F84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91F8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Богдан В.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D69" w:rsidRPr="00D91F84" w:rsidRDefault="00ED6D69" w:rsidP="00D91F8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91F8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16.11.2015</w:t>
            </w:r>
          </w:p>
        </w:tc>
        <w:tc>
          <w:tcPr>
            <w:tcW w:w="2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69" w:rsidRPr="00D91F84" w:rsidRDefault="00ED6D69" w:rsidP="00D91F84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91F8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ТНР (ОНР 3 уровня)</w:t>
            </w:r>
          </w:p>
        </w:tc>
      </w:tr>
      <w:tr w:rsidR="00ED6D69" w:rsidRPr="00D91F84" w:rsidTr="00ED6D69"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69" w:rsidRPr="00D91F84" w:rsidRDefault="00ED6D69" w:rsidP="00D91F84">
            <w:pPr>
              <w:numPr>
                <w:ilvl w:val="0"/>
                <w:numId w:val="28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1F84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69" w:rsidRPr="00D91F84" w:rsidRDefault="00ED6D69" w:rsidP="00D91F84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91F8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Сергей В.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D69" w:rsidRPr="00D91F84" w:rsidRDefault="00ED6D69" w:rsidP="00D91F8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91F8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10.07.2015</w:t>
            </w:r>
          </w:p>
        </w:tc>
        <w:tc>
          <w:tcPr>
            <w:tcW w:w="2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69" w:rsidRPr="00D91F84" w:rsidRDefault="00ED6D69" w:rsidP="00D91F84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91F8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ТНР (ОНР 3 уровня)</w:t>
            </w:r>
          </w:p>
        </w:tc>
      </w:tr>
      <w:tr w:rsidR="00ED6D69" w:rsidRPr="00D91F84" w:rsidTr="00ED6D69"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69" w:rsidRPr="00D91F84" w:rsidRDefault="00ED6D69" w:rsidP="00D91F84">
            <w:pPr>
              <w:numPr>
                <w:ilvl w:val="0"/>
                <w:numId w:val="28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1F84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69" w:rsidRPr="00D91F84" w:rsidRDefault="00ED6D69" w:rsidP="00D91F84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91F8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Виктория К. 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D69" w:rsidRPr="00D91F84" w:rsidRDefault="00ED6D69" w:rsidP="00D91F8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91F8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13.04.2014</w:t>
            </w:r>
          </w:p>
        </w:tc>
        <w:tc>
          <w:tcPr>
            <w:tcW w:w="2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69" w:rsidRPr="00D91F84" w:rsidRDefault="00ED6D69" w:rsidP="00D91F84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91F8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ТНР (ОНР 2 уровня)</w:t>
            </w:r>
          </w:p>
        </w:tc>
      </w:tr>
      <w:tr w:rsidR="00ED6D69" w:rsidRPr="00D91F84" w:rsidTr="00ED6D69"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69" w:rsidRPr="00D91F84" w:rsidRDefault="00ED6D69" w:rsidP="00D91F84">
            <w:pPr>
              <w:numPr>
                <w:ilvl w:val="0"/>
                <w:numId w:val="28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1F84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69" w:rsidRPr="00D91F84" w:rsidRDefault="00ED6D69" w:rsidP="00D91F84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91F8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Ярослав С.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D69" w:rsidRPr="00D91F84" w:rsidRDefault="00ED6D69" w:rsidP="00D91F8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91F8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22.05.2015</w:t>
            </w:r>
          </w:p>
        </w:tc>
        <w:tc>
          <w:tcPr>
            <w:tcW w:w="2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69" w:rsidRPr="00D91F84" w:rsidRDefault="00ED6D69" w:rsidP="00D91F84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91F8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ТНР (ОНР 3 уровня)</w:t>
            </w:r>
          </w:p>
        </w:tc>
      </w:tr>
      <w:tr w:rsidR="00ED6D69" w:rsidRPr="00D91F84" w:rsidTr="00ED6D69"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69" w:rsidRPr="00D91F84" w:rsidRDefault="00ED6D69" w:rsidP="00D91F84">
            <w:pPr>
              <w:numPr>
                <w:ilvl w:val="0"/>
                <w:numId w:val="28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1F84"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69" w:rsidRPr="00D91F84" w:rsidRDefault="00ED6D69" w:rsidP="00D91F84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91F8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Владимир У.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D69" w:rsidRPr="00D91F84" w:rsidRDefault="00ED6D69" w:rsidP="00D91F8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91F8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25.07.2015</w:t>
            </w:r>
          </w:p>
        </w:tc>
        <w:tc>
          <w:tcPr>
            <w:tcW w:w="2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69" w:rsidRPr="00D91F84" w:rsidRDefault="00ED6D69" w:rsidP="00D91F84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91F8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ТНР (ОНР 3 уровня)</w:t>
            </w:r>
          </w:p>
        </w:tc>
      </w:tr>
      <w:tr w:rsidR="00ED6D69" w:rsidRPr="00D91F84" w:rsidTr="00ED6D69"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69" w:rsidRPr="00D91F84" w:rsidRDefault="00ED6D69" w:rsidP="00D91F84">
            <w:pPr>
              <w:numPr>
                <w:ilvl w:val="0"/>
                <w:numId w:val="28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1F84"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69" w:rsidRPr="00D91F84" w:rsidRDefault="00ED6D69" w:rsidP="00D91F84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91F8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Анастасия Х.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D69" w:rsidRPr="00D91F84" w:rsidRDefault="00ED6D69" w:rsidP="00D91F8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91F8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27.05.2015</w:t>
            </w:r>
          </w:p>
        </w:tc>
        <w:tc>
          <w:tcPr>
            <w:tcW w:w="2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69" w:rsidRPr="00D91F84" w:rsidRDefault="00ED6D69" w:rsidP="00D91F84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91F8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ТНР (ОНР 3 уровня)</w:t>
            </w:r>
          </w:p>
        </w:tc>
      </w:tr>
      <w:tr w:rsidR="00ED6D69" w:rsidRPr="00D91F84" w:rsidTr="00ED6D69"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69" w:rsidRPr="00D91F84" w:rsidRDefault="00ED6D69" w:rsidP="00D91F84">
            <w:pPr>
              <w:numPr>
                <w:ilvl w:val="0"/>
                <w:numId w:val="28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1F84"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69" w:rsidRPr="00D91F84" w:rsidRDefault="00ED6D69" w:rsidP="00D91F8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91F8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Айсель С.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D69" w:rsidRPr="00D91F84" w:rsidRDefault="00ED6D69" w:rsidP="00D91F8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91F8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04.07.2015</w:t>
            </w:r>
          </w:p>
        </w:tc>
        <w:tc>
          <w:tcPr>
            <w:tcW w:w="2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69" w:rsidRPr="00D91F84" w:rsidRDefault="00ED6D69" w:rsidP="00D91F8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Системное</w:t>
            </w:r>
            <w:r w:rsidRPr="00D91F8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нарушение речи по типу 3-го уровня речевого развития</w:t>
            </w:r>
          </w:p>
        </w:tc>
      </w:tr>
      <w:tr w:rsidR="00ED6D69" w:rsidRPr="00D91F84" w:rsidTr="00ED6D69"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69" w:rsidRPr="00D91F84" w:rsidRDefault="00ED6D69" w:rsidP="00D91F84">
            <w:pPr>
              <w:numPr>
                <w:ilvl w:val="0"/>
                <w:numId w:val="28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1F84">
              <w:rPr>
                <w:rFonts w:ascii="Times New Roman" w:hAnsi="Times New Roman"/>
                <w:sz w:val="28"/>
                <w:szCs w:val="28"/>
              </w:rPr>
              <w:t>11.</w:t>
            </w: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69" w:rsidRPr="00D91F84" w:rsidRDefault="00ED6D69" w:rsidP="00D91F84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91F8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Стас Д.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D69" w:rsidRPr="00D91F84" w:rsidRDefault="00ED6D69" w:rsidP="00D91F8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91F8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13.11.2014</w:t>
            </w:r>
          </w:p>
        </w:tc>
        <w:tc>
          <w:tcPr>
            <w:tcW w:w="2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69" w:rsidRPr="00D91F84" w:rsidRDefault="00ED6D69" w:rsidP="00D91F84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91F8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ТНР (ОНР 3 уровня)</w:t>
            </w:r>
          </w:p>
        </w:tc>
      </w:tr>
      <w:tr w:rsidR="00ED6D69" w:rsidRPr="00D91F84" w:rsidTr="00ED6D69"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69" w:rsidRPr="00D91F84" w:rsidRDefault="00ED6D69" w:rsidP="00D91F84">
            <w:pPr>
              <w:numPr>
                <w:ilvl w:val="0"/>
                <w:numId w:val="28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69" w:rsidRPr="00D91F84" w:rsidRDefault="00ED6D69" w:rsidP="00D91F8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91F8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Роман С.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D69" w:rsidRPr="00D91F84" w:rsidRDefault="00ED6D69" w:rsidP="00D91F8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91F8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19.08.2015</w:t>
            </w:r>
          </w:p>
        </w:tc>
        <w:tc>
          <w:tcPr>
            <w:tcW w:w="2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69" w:rsidRPr="00D91F84" w:rsidRDefault="00ED6D69" w:rsidP="00D91F8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91F8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ТНР (ОНР 3 уровня)</w:t>
            </w:r>
          </w:p>
        </w:tc>
      </w:tr>
      <w:tr w:rsidR="00ED6D69" w:rsidRPr="00D91F84" w:rsidTr="00ED6D69"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69" w:rsidRPr="00D91F84" w:rsidRDefault="00ED6D69" w:rsidP="00D91F84">
            <w:pPr>
              <w:numPr>
                <w:ilvl w:val="0"/>
                <w:numId w:val="28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69" w:rsidRPr="00D91F84" w:rsidRDefault="00ED6D69" w:rsidP="00D91F8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91F8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Платон Ю.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D69" w:rsidRPr="00D91F84" w:rsidRDefault="00ED6D69" w:rsidP="00D91F8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91F8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01.09.2015</w:t>
            </w:r>
          </w:p>
        </w:tc>
        <w:tc>
          <w:tcPr>
            <w:tcW w:w="2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69" w:rsidRPr="00D91F84" w:rsidRDefault="00ED6D69" w:rsidP="00D91F8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91F8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ТНР (ОНР 3 уровня)</w:t>
            </w:r>
          </w:p>
        </w:tc>
      </w:tr>
      <w:tr w:rsidR="00ED6D69" w:rsidRPr="00D91F84" w:rsidTr="00ED6D69"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69" w:rsidRPr="00D91F84" w:rsidRDefault="00ED6D69" w:rsidP="00D91F84">
            <w:pPr>
              <w:numPr>
                <w:ilvl w:val="0"/>
                <w:numId w:val="28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1F84">
              <w:rPr>
                <w:rFonts w:ascii="Times New Roman" w:hAnsi="Times New Roman"/>
                <w:sz w:val="28"/>
                <w:szCs w:val="28"/>
              </w:rPr>
              <w:t>12.</w:t>
            </w: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69" w:rsidRPr="00D91F84" w:rsidRDefault="00ED6D69" w:rsidP="00D91F84">
            <w:pPr>
              <w:tabs>
                <w:tab w:val="right" w:pos="2195"/>
              </w:tabs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91F8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Даниил М.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D69" w:rsidRPr="00D91F84" w:rsidRDefault="00ED6D69" w:rsidP="00D91F8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91F8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09.07.2015</w:t>
            </w:r>
          </w:p>
        </w:tc>
        <w:tc>
          <w:tcPr>
            <w:tcW w:w="2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69" w:rsidRPr="00D91F84" w:rsidRDefault="00ED6D69" w:rsidP="00D91F84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91F8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ТНР (ОНР 3 уровня)</w:t>
            </w:r>
          </w:p>
        </w:tc>
      </w:tr>
      <w:tr w:rsidR="00ED6D69" w:rsidRPr="00D91F84" w:rsidTr="00ED6D69"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69" w:rsidRPr="00D91F84" w:rsidRDefault="00ED6D69" w:rsidP="00D91F84">
            <w:pPr>
              <w:numPr>
                <w:ilvl w:val="0"/>
                <w:numId w:val="28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1F84">
              <w:rPr>
                <w:rFonts w:ascii="Times New Roman" w:hAnsi="Times New Roman"/>
                <w:sz w:val="28"/>
                <w:szCs w:val="28"/>
              </w:rPr>
              <w:t>М</w:t>
            </w: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69" w:rsidRPr="00D91F84" w:rsidRDefault="00ED6D69" w:rsidP="00D91F84">
            <w:pPr>
              <w:tabs>
                <w:tab w:val="right" w:pos="2195"/>
              </w:tabs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91F8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Михаил П.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D69" w:rsidRPr="00D91F84" w:rsidRDefault="00ED6D69" w:rsidP="00D91F8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91F8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28.06.2015</w:t>
            </w:r>
          </w:p>
        </w:tc>
        <w:tc>
          <w:tcPr>
            <w:tcW w:w="2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69" w:rsidRPr="00D91F84" w:rsidRDefault="00ED6D69" w:rsidP="00D91F8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Системное</w:t>
            </w:r>
            <w:r w:rsidRPr="00D91F8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нарушение речи по типу 3-го уровня речевого развития</w:t>
            </w:r>
          </w:p>
        </w:tc>
      </w:tr>
    </w:tbl>
    <w:p w:rsidR="00D91F84" w:rsidRDefault="00D91F84" w:rsidP="00D91F84">
      <w:pPr>
        <w:jc w:val="both"/>
        <w:rPr>
          <w:rFonts w:ascii="Times New Roman" w:hAnsi="Times New Roman"/>
          <w:b/>
          <w:sz w:val="28"/>
          <w:szCs w:val="28"/>
        </w:rPr>
      </w:pPr>
    </w:p>
    <w:p w:rsidR="00ED6D69" w:rsidRDefault="00ED6D69" w:rsidP="00D91F84">
      <w:pPr>
        <w:jc w:val="both"/>
        <w:rPr>
          <w:rFonts w:ascii="Times New Roman" w:hAnsi="Times New Roman"/>
          <w:b/>
          <w:sz w:val="28"/>
          <w:szCs w:val="28"/>
        </w:rPr>
      </w:pPr>
    </w:p>
    <w:p w:rsidR="00ED6D69" w:rsidRDefault="00ED6D69" w:rsidP="00D91F84">
      <w:pPr>
        <w:jc w:val="both"/>
        <w:rPr>
          <w:rFonts w:ascii="Times New Roman" w:hAnsi="Times New Roman"/>
          <w:b/>
          <w:sz w:val="28"/>
          <w:szCs w:val="28"/>
        </w:rPr>
      </w:pPr>
    </w:p>
    <w:p w:rsidR="009C76DB" w:rsidRDefault="009C76DB" w:rsidP="00D91F84">
      <w:pPr>
        <w:jc w:val="both"/>
        <w:rPr>
          <w:rFonts w:ascii="Times New Roman" w:hAnsi="Times New Roman"/>
          <w:b/>
          <w:sz w:val="28"/>
          <w:szCs w:val="28"/>
        </w:rPr>
      </w:pPr>
    </w:p>
    <w:p w:rsidR="009C76DB" w:rsidRPr="00D91F84" w:rsidRDefault="009C76DB" w:rsidP="00D91F84">
      <w:pPr>
        <w:jc w:val="both"/>
        <w:rPr>
          <w:rFonts w:ascii="Times New Roman" w:hAnsi="Times New Roman"/>
          <w:b/>
          <w:sz w:val="28"/>
          <w:szCs w:val="28"/>
        </w:rPr>
      </w:pPr>
    </w:p>
    <w:p w:rsidR="00EB6E5C" w:rsidRPr="009B6E74" w:rsidRDefault="00D91F84" w:rsidP="007A3A3B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Расп</w:t>
      </w:r>
      <w:r w:rsidR="00342B47" w:rsidRPr="009B6E74">
        <w:rPr>
          <w:rFonts w:ascii="Times New Roman" w:hAnsi="Times New Roman"/>
          <w:b/>
          <w:sz w:val="28"/>
          <w:szCs w:val="28"/>
        </w:rPr>
        <w:t>исание подгрупповых занятий</w:t>
      </w:r>
    </w:p>
    <w:tbl>
      <w:tblPr>
        <w:tblStyle w:val="afa"/>
        <w:tblW w:w="0" w:type="auto"/>
        <w:tblLook w:val="04A0" w:firstRow="1" w:lastRow="0" w:firstColumn="1" w:lastColumn="0" w:noHBand="0" w:noVBand="1"/>
      </w:tblPr>
      <w:tblGrid>
        <w:gridCol w:w="2146"/>
        <w:gridCol w:w="2110"/>
        <w:gridCol w:w="2091"/>
        <w:gridCol w:w="2106"/>
        <w:gridCol w:w="2111"/>
      </w:tblGrid>
      <w:tr w:rsidR="00342B47" w:rsidTr="001A6BF3">
        <w:tc>
          <w:tcPr>
            <w:tcW w:w="2146" w:type="dxa"/>
          </w:tcPr>
          <w:p w:rsidR="00342B47" w:rsidRDefault="00342B47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Понедельник</w:t>
            </w:r>
          </w:p>
        </w:tc>
        <w:tc>
          <w:tcPr>
            <w:tcW w:w="2110" w:type="dxa"/>
          </w:tcPr>
          <w:p w:rsidR="00342B47" w:rsidRDefault="00342B47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Вторник</w:t>
            </w:r>
          </w:p>
        </w:tc>
        <w:tc>
          <w:tcPr>
            <w:tcW w:w="2091" w:type="dxa"/>
          </w:tcPr>
          <w:p w:rsidR="00342B47" w:rsidRDefault="00342B47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Среда</w:t>
            </w:r>
          </w:p>
        </w:tc>
        <w:tc>
          <w:tcPr>
            <w:tcW w:w="2106" w:type="dxa"/>
          </w:tcPr>
          <w:p w:rsidR="00342B47" w:rsidRDefault="00342B47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Четверг</w:t>
            </w:r>
          </w:p>
        </w:tc>
        <w:tc>
          <w:tcPr>
            <w:tcW w:w="2111" w:type="dxa"/>
          </w:tcPr>
          <w:p w:rsidR="00342B47" w:rsidRDefault="00342B47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Пятница</w:t>
            </w:r>
          </w:p>
        </w:tc>
      </w:tr>
      <w:tr w:rsidR="00342B47" w:rsidTr="001A6BF3">
        <w:trPr>
          <w:trHeight w:val="960"/>
        </w:trPr>
        <w:tc>
          <w:tcPr>
            <w:tcW w:w="2146" w:type="dxa"/>
          </w:tcPr>
          <w:p w:rsidR="00342B47" w:rsidRDefault="009B6E74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09.00- 09.20</w:t>
            </w:r>
          </w:p>
          <w:p w:rsidR="009B6E74" w:rsidRDefault="009B6E74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подгр. занятие</w:t>
            </w:r>
          </w:p>
        </w:tc>
        <w:tc>
          <w:tcPr>
            <w:tcW w:w="2110" w:type="dxa"/>
          </w:tcPr>
          <w:p w:rsidR="009B6E74" w:rsidRDefault="009B6E74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91" w:type="dxa"/>
          </w:tcPr>
          <w:p w:rsidR="009B6E74" w:rsidRDefault="009B6E74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06" w:type="dxa"/>
          </w:tcPr>
          <w:p w:rsidR="009B6E74" w:rsidRDefault="009B6E74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11" w:type="dxa"/>
          </w:tcPr>
          <w:p w:rsidR="009B6E74" w:rsidRDefault="009B6E74" w:rsidP="009B6E74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09.00- 09.20</w:t>
            </w:r>
          </w:p>
          <w:p w:rsidR="009B6E74" w:rsidRDefault="009B6E74" w:rsidP="009B6E74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подгр. занятие</w:t>
            </w:r>
          </w:p>
        </w:tc>
      </w:tr>
      <w:tr w:rsidR="009B6E74" w:rsidTr="001A6BF3">
        <w:trPr>
          <w:trHeight w:val="915"/>
        </w:trPr>
        <w:tc>
          <w:tcPr>
            <w:tcW w:w="2146" w:type="dxa"/>
          </w:tcPr>
          <w:p w:rsidR="009B6E74" w:rsidRDefault="009B6E74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09.30-09.50</w:t>
            </w:r>
          </w:p>
          <w:p w:rsidR="009B6E74" w:rsidRDefault="009B6E74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подгр. занятие</w:t>
            </w:r>
          </w:p>
        </w:tc>
        <w:tc>
          <w:tcPr>
            <w:tcW w:w="2110" w:type="dxa"/>
          </w:tcPr>
          <w:p w:rsidR="009B6E74" w:rsidRDefault="009B6E74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91" w:type="dxa"/>
          </w:tcPr>
          <w:p w:rsidR="009B6E74" w:rsidRDefault="009B6E74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06" w:type="dxa"/>
          </w:tcPr>
          <w:p w:rsidR="009B6E74" w:rsidRDefault="009B6E74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11" w:type="dxa"/>
          </w:tcPr>
          <w:p w:rsidR="009B6E74" w:rsidRDefault="009B6E74" w:rsidP="009B6E74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09.30-09.50</w:t>
            </w:r>
          </w:p>
          <w:p w:rsidR="009B6E74" w:rsidRDefault="009B6E74" w:rsidP="009B6E74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подгр. Занятие</w:t>
            </w:r>
          </w:p>
        </w:tc>
      </w:tr>
    </w:tbl>
    <w:p w:rsidR="00BE05A6" w:rsidRDefault="00BE05A6" w:rsidP="007A3A3B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3553C0" w:rsidRDefault="003553C0" w:rsidP="007A3A3B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B2C14" w:rsidRDefault="002A4D0A" w:rsidP="007A3A3B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2.4.1. </w:t>
      </w:r>
      <w:r w:rsidR="001F10AC">
        <w:rPr>
          <w:rFonts w:ascii="Times New Roman" w:hAnsi="Times New Roman"/>
          <w:b/>
          <w:sz w:val="28"/>
          <w:szCs w:val="28"/>
        </w:rPr>
        <w:t>Календарное</w:t>
      </w:r>
      <w:r w:rsidR="00EB2C14" w:rsidRPr="00A13ADD">
        <w:rPr>
          <w:rFonts w:ascii="Times New Roman" w:hAnsi="Times New Roman"/>
          <w:b/>
          <w:sz w:val="28"/>
          <w:szCs w:val="28"/>
        </w:rPr>
        <w:t xml:space="preserve"> </w:t>
      </w:r>
      <w:r w:rsidR="00CF54AA">
        <w:rPr>
          <w:rFonts w:ascii="Times New Roman" w:hAnsi="Times New Roman"/>
          <w:b/>
          <w:sz w:val="28"/>
          <w:szCs w:val="28"/>
        </w:rPr>
        <w:t xml:space="preserve">тематическое </w:t>
      </w:r>
      <w:r w:rsidR="00EB2C14" w:rsidRPr="00A13ADD">
        <w:rPr>
          <w:rFonts w:ascii="Times New Roman" w:hAnsi="Times New Roman"/>
          <w:b/>
          <w:sz w:val="28"/>
          <w:szCs w:val="28"/>
        </w:rPr>
        <w:t>планирование подгру</w:t>
      </w:r>
      <w:r w:rsidR="00BE05A6">
        <w:rPr>
          <w:rFonts w:ascii="Times New Roman" w:hAnsi="Times New Roman"/>
          <w:b/>
          <w:sz w:val="28"/>
          <w:szCs w:val="28"/>
        </w:rPr>
        <w:t xml:space="preserve">пповой коррекционно-развивающей </w:t>
      </w:r>
      <w:r w:rsidR="00EB2C14" w:rsidRPr="00A13ADD">
        <w:rPr>
          <w:rFonts w:ascii="Times New Roman" w:hAnsi="Times New Roman"/>
          <w:b/>
          <w:sz w:val="28"/>
          <w:szCs w:val="28"/>
        </w:rPr>
        <w:t>логопедической работы с детьми с ТНР</w:t>
      </w:r>
      <w:r w:rsidR="009719ED">
        <w:rPr>
          <w:rFonts w:ascii="Times New Roman" w:hAnsi="Times New Roman"/>
          <w:b/>
          <w:sz w:val="28"/>
          <w:szCs w:val="28"/>
        </w:rPr>
        <w:t xml:space="preserve"> </w:t>
      </w:r>
      <w:r w:rsidR="00CA16CD">
        <w:rPr>
          <w:rFonts w:ascii="Times New Roman" w:hAnsi="Times New Roman"/>
          <w:b/>
          <w:sz w:val="28"/>
          <w:szCs w:val="28"/>
        </w:rPr>
        <w:t>5-6</w:t>
      </w:r>
      <w:r w:rsidR="00EB2C14">
        <w:rPr>
          <w:rFonts w:ascii="Times New Roman" w:hAnsi="Times New Roman"/>
          <w:b/>
          <w:sz w:val="28"/>
          <w:szCs w:val="28"/>
        </w:rPr>
        <w:t xml:space="preserve"> лет</w:t>
      </w:r>
    </w:p>
    <w:p w:rsidR="00EB2C14" w:rsidRPr="00EB2C14" w:rsidRDefault="00EB2C14" w:rsidP="007A3A3B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fa"/>
        <w:tblW w:w="0" w:type="auto"/>
        <w:tblLook w:val="04A0" w:firstRow="1" w:lastRow="0" w:firstColumn="1" w:lastColumn="0" w:noHBand="0" w:noVBand="1"/>
      </w:tblPr>
      <w:tblGrid>
        <w:gridCol w:w="2704"/>
        <w:gridCol w:w="4245"/>
        <w:gridCol w:w="3615"/>
      </w:tblGrid>
      <w:tr w:rsidR="00A8058C" w:rsidTr="00A8058C">
        <w:tc>
          <w:tcPr>
            <w:tcW w:w="15667" w:type="dxa"/>
            <w:gridSpan w:val="3"/>
          </w:tcPr>
          <w:p w:rsidR="00A8058C" w:rsidRPr="00EC236D" w:rsidRDefault="00A8058C" w:rsidP="007A3A3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EC236D">
              <w:rPr>
                <w:rFonts w:ascii="Times New Roman" w:hAnsi="Times New Roman"/>
                <w:b/>
                <w:sz w:val="28"/>
                <w:szCs w:val="28"/>
              </w:rPr>
              <w:t xml:space="preserve">Нищева Н. В. Конспекты подгрупповых логопедических занятий в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старшей </w:t>
            </w:r>
            <w:r w:rsidRPr="00EC236D">
              <w:rPr>
                <w:rFonts w:ascii="Times New Roman" w:hAnsi="Times New Roman"/>
                <w:b/>
                <w:sz w:val="28"/>
                <w:szCs w:val="28"/>
              </w:rPr>
              <w:t xml:space="preserve">группе для детей с </w:t>
            </w:r>
            <w:r w:rsidR="008C553E">
              <w:rPr>
                <w:rFonts w:ascii="Times New Roman" w:hAnsi="Times New Roman"/>
                <w:b/>
                <w:sz w:val="28"/>
                <w:szCs w:val="28"/>
              </w:rPr>
              <w:t>Т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НР. — СПб., ДЕТСТВО-ПРЕСС, 2019</w:t>
            </w:r>
            <w:r w:rsidRPr="00EC236D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  <w:p w:rsidR="00A8058C" w:rsidRDefault="00A8058C" w:rsidP="007A3A3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 занятия</w:t>
            </w:r>
            <w:r w:rsidRPr="00EC236D">
              <w:rPr>
                <w:rFonts w:ascii="Times New Roman" w:hAnsi="Times New Roman"/>
                <w:b/>
                <w:sz w:val="28"/>
                <w:szCs w:val="28"/>
              </w:rPr>
              <w:t xml:space="preserve"> в неделю; </w:t>
            </w:r>
            <w:r w:rsidR="008C553E">
              <w:rPr>
                <w:rFonts w:ascii="Times New Roman" w:hAnsi="Times New Roman"/>
                <w:b/>
                <w:sz w:val="28"/>
                <w:szCs w:val="28"/>
              </w:rPr>
              <w:t>62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занятия</w:t>
            </w:r>
            <w:r w:rsidRPr="00EC236D">
              <w:rPr>
                <w:rFonts w:ascii="Times New Roman" w:hAnsi="Times New Roman"/>
                <w:b/>
                <w:sz w:val="28"/>
                <w:szCs w:val="28"/>
              </w:rPr>
              <w:t xml:space="preserve"> в год</w:t>
            </w:r>
          </w:p>
        </w:tc>
      </w:tr>
      <w:tr w:rsidR="00A8058C" w:rsidTr="00C95210">
        <w:tc>
          <w:tcPr>
            <w:tcW w:w="4503" w:type="dxa"/>
          </w:tcPr>
          <w:p w:rsidR="00A8058C" w:rsidRPr="00E54FDE" w:rsidRDefault="00A8058C" w:rsidP="007A3A3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Месяц, неделя</w:t>
            </w:r>
          </w:p>
        </w:tc>
        <w:tc>
          <w:tcPr>
            <w:tcW w:w="5941" w:type="dxa"/>
          </w:tcPr>
          <w:p w:rsidR="00A8058C" w:rsidRDefault="00A8058C" w:rsidP="007A3A3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E54FDE">
              <w:rPr>
                <w:rFonts w:ascii="Times New Roman" w:hAnsi="Times New Roman"/>
                <w:b/>
                <w:sz w:val="28"/>
                <w:szCs w:val="28"/>
              </w:rPr>
              <w:t>Тема</w:t>
            </w:r>
          </w:p>
        </w:tc>
        <w:tc>
          <w:tcPr>
            <w:tcW w:w="5223" w:type="dxa"/>
          </w:tcPr>
          <w:p w:rsidR="00A8058C" w:rsidRDefault="00A8058C" w:rsidP="007A3A3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E54FDE">
              <w:rPr>
                <w:rFonts w:ascii="Times New Roman" w:hAnsi="Times New Roman"/>
                <w:b/>
                <w:sz w:val="28"/>
                <w:szCs w:val="28"/>
              </w:rPr>
              <w:t xml:space="preserve">         Организованная образовательная деятельность</w:t>
            </w:r>
          </w:p>
        </w:tc>
      </w:tr>
      <w:tr w:rsidR="00A8058C" w:rsidTr="00C95210">
        <w:tc>
          <w:tcPr>
            <w:tcW w:w="4503" w:type="dxa"/>
          </w:tcPr>
          <w:p w:rsidR="00A8058C" w:rsidRDefault="00A8058C" w:rsidP="007A3A3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Октябрь, 1 неделя</w:t>
            </w:r>
          </w:p>
        </w:tc>
        <w:tc>
          <w:tcPr>
            <w:tcW w:w="5941" w:type="dxa"/>
          </w:tcPr>
          <w:p w:rsidR="00A8058C" w:rsidRDefault="00A8058C" w:rsidP="007A3A3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Осень</w:t>
            </w:r>
          </w:p>
        </w:tc>
        <w:tc>
          <w:tcPr>
            <w:tcW w:w="5223" w:type="dxa"/>
          </w:tcPr>
          <w:p w:rsidR="00A8058C" w:rsidRDefault="00A8058C" w:rsidP="007A3A3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676A9">
              <w:rPr>
                <w:rFonts w:ascii="Times New Roman" w:hAnsi="Times New Roman"/>
                <w:sz w:val="28"/>
                <w:szCs w:val="28"/>
              </w:rPr>
              <w:t xml:space="preserve">Занятие № </w:t>
            </w:r>
            <w:r>
              <w:rPr>
                <w:rFonts w:ascii="Times New Roman" w:hAnsi="Times New Roman"/>
                <w:sz w:val="28"/>
                <w:szCs w:val="28"/>
              </w:rPr>
              <w:t>1 (1) – С.10 -15</w:t>
            </w:r>
          </w:p>
          <w:p w:rsidR="00A8058C" w:rsidRDefault="00A8058C" w:rsidP="007A3A3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676A9">
              <w:rPr>
                <w:rFonts w:ascii="Times New Roman" w:hAnsi="Times New Roman"/>
                <w:sz w:val="28"/>
                <w:szCs w:val="28"/>
              </w:rPr>
              <w:t xml:space="preserve">Занятие № </w:t>
            </w:r>
            <w:r>
              <w:rPr>
                <w:rFonts w:ascii="Times New Roman" w:hAnsi="Times New Roman"/>
                <w:sz w:val="28"/>
                <w:szCs w:val="28"/>
              </w:rPr>
              <w:t>2 (3) – С.19-24</w:t>
            </w:r>
          </w:p>
        </w:tc>
      </w:tr>
      <w:tr w:rsidR="00A8058C" w:rsidTr="00C95210">
        <w:tc>
          <w:tcPr>
            <w:tcW w:w="4503" w:type="dxa"/>
          </w:tcPr>
          <w:p w:rsidR="00A8058C" w:rsidRDefault="00A8058C" w:rsidP="007A3A3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Октябрь, 2 неделя</w:t>
            </w:r>
          </w:p>
        </w:tc>
        <w:tc>
          <w:tcPr>
            <w:tcW w:w="5941" w:type="dxa"/>
          </w:tcPr>
          <w:p w:rsidR="00A8058C" w:rsidRDefault="00A8058C" w:rsidP="007A3A3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Овощи. Огород. Звуки П, Пь, Б, Бь. Буква Б</w:t>
            </w:r>
          </w:p>
        </w:tc>
        <w:tc>
          <w:tcPr>
            <w:tcW w:w="5223" w:type="dxa"/>
          </w:tcPr>
          <w:p w:rsidR="00A8058C" w:rsidRDefault="00A8058C" w:rsidP="007A3A3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676A9">
              <w:rPr>
                <w:rFonts w:ascii="Times New Roman" w:hAnsi="Times New Roman"/>
                <w:sz w:val="28"/>
                <w:szCs w:val="28"/>
              </w:rPr>
              <w:t xml:space="preserve">Занятие № </w:t>
            </w:r>
            <w:r>
              <w:rPr>
                <w:rFonts w:ascii="Times New Roman" w:hAnsi="Times New Roman"/>
                <w:sz w:val="28"/>
                <w:szCs w:val="28"/>
              </w:rPr>
              <w:t>3 (1) – С.29-35</w:t>
            </w:r>
          </w:p>
          <w:p w:rsidR="00A8058C" w:rsidRDefault="00A8058C" w:rsidP="007A3A3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676A9">
              <w:rPr>
                <w:rFonts w:ascii="Times New Roman" w:hAnsi="Times New Roman"/>
                <w:sz w:val="28"/>
                <w:szCs w:val="28"/>
              </w:rPr>
              <w:t xml:space="preserve">Занятие № </w:t>
            </w:r>
            <w:r>
              <w:rPr>
                <w:rFonts w:ascii="Times New Roman" w:hAnsi="Times New Roman"/>
                <w:sz w:val="28"/>
                <w:szCs w:val="28"/>
              </w:rPr>
              <w:t>4 (3) – С.40-44</w:t>
            </w:r>
          </w:p>
        </w:tc>
      </w:tr>
      <w:tr w:rsidR="00A8058C" w:rsidTr="00C95210">
        <w:tc>
          <w:tcPr>
            <w:tcW w:w="4503" w:type="dxa"/>
          </w:tcPr>
          <w:p w:rsidR="00A8058C" w:rsidRDefault="00A8058C" w:rsidP="007A3A3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Октябрь, 3 неделя</w:t>
            </w:r>
          </w:p>
        </w:tc>
        <w:tc>
          <w:tcPr>
            <w:tcW w:w="5941" w:type="dxa"/>
          </w:tcPr>
          <w:p w:rsidR="00A8058C" w:rsidRDefault="00A8058C" w:rsidP="007A3A3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Сад. Фрукты. Звуки </w:t>
            </w:r>
            <w:r w:rsidR="00C95210">
              <w:rPr>
                <w:rFonts w:ascii="Times New Roman" w:hAnsi="Times New Roman"/>
                <w:sz w:val="28"/>
                <w:szCs w:val="28"/>
              </w:rPr>
              <w:t>Б, Бь, П, Пь. Буква Б</w:t>
            </w:r>
          </w:p>
        </w:tc>
        <w:tc>
          <w:tcPr>
            <w:tcW w:w="5223" w:type="dxa"/>
          </w:tcPr>
          <w:p w:rsidR="00A8058C" w:rsidRDefault="00A8058C" w:rsidP="007A3A3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676A9">
              <w:rPr>
                <w:rFonts w:ascii="Times New Roman" w:hAnsi="Times New Roman"/>
                <w:sz w:val="28"/>
                <w:szCs w:val="28"/>
              </w:rPr>
              <w:t xml:space="preserve">Занятие № </w:t>
            </w:r>
            <w:r w:rsidR="00C95210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(1) – С.</w:t>
            </w:r>
            <w:r w:rsidR="00C95210">
              <w:rPr>
                <w:rFonts w:ascii="Times New Roman" w:hAnsi="Times New Roman"/>
                <w:sz w:val="28"/>
                <w:szCs w:val="28"/>
              </w:rPr>
              <w:t>49-56</w:t>
            </w:r>
          </w:p>
          <w:p w:rsidR="00C95210" w:rsidRDefault="00C95210" w:rsidP="007A3A3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676A9">
              <w:rPr>
                <w:rFonts w:ascii="Times New Roman" w:hAnsi="Times New Roman"/>
                <w:sz w:val="28"/>
                <w:szCs w:val="28"/>
              </w:rPr>
              <w:t xml:space="preserve">Занятие № </w:t>
            </w:r>
            <w:r>
              <w:rPr>
                <w:rFonts w:ascii="Times New Roman" w:hAnsi="Times New Roman"/>
                <w:sz w:val="28"/>
                <w:szCs w:val="28"/>
              </w:rPr>
              <w:t>6 (3) – С.59-65</w:t>
            </w:r>
          </w:p>
        </w:tc>
      </w:tr>
      <w:tr w:rsidR="00A8058C" w:rsidTr="00C95210">
        <w:tc>
          <w:tcPr>
            <w:tcW w:w="4503" w:type="dxa"/>
          </w:tcPr>
          <w:p w:rsidR="00A8058C" w:rsidRDefault="00A8058C" w:rsidP="007A3A3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Октябрь, 4 неделя</w:t>
            </w:r>
          </w:p>
        </w:tc>
        <w:tc>
          <w:tcPr>
            <w:tcW w:w="5941" w:type="dxa"/>
          </w:tcPr>
          <w:p w:rsidR="00A8058C" w:rsidRDefault="00C95210" w:rsidP="007A3A3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Лес. Грибы Ягоды. Звуки Д, Дь, Т, Ть. Буква Д</w:t>
            </w:r>
          </w:p>
        </w:tc>
        <w:tc>
          <w:tcPr>
            <w:tcW w:w="5223" w:type="dxa"/>
          </w:tcPr>
          <w:p w:rsidR="00A8058C" w:rsidRDefault="00A8058C" w:rsidP="007A3A3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676A9">
              <w:rPr>
                <w:rFonts w:ascii="Times New Roman" w:hAnsi="Times New Roman"/>
                <w:sz w:val="28"/>
                <w:szCs w:val="28"/>
              </w:rPr>
              <w:t xml:space="preserve">Занятие № </w:t>
            </w:r>
            <w:r w:rsidR="00C95210">
              <w:rPr>
                <w:rFonts w:ascii="Times New Roman" w:hAnsi="Times New Roman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(1) – С.</w:t>
            </w:r>
            <w:r w:rsidR="00C95210">
              <w:rPr>
                <w:rFonts w:ascii="Times New Roman" w:hAnsi="Times New Roman"/>
                <w:sz w:val="28"/>
                <w:szCs w:val="28"/>
              </w:rPr>
              <w:t>70-74</w:t>
            </w:r>
          </w:p>
          <w:p w:rsidR="00C95210" w:rsidRDefault="00C95210" w:rsidP="007A3A3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676A9">
              <w:rPr>
                <w:rFonts w:ascii="Times New Roman" w:hAnsi="Times New Roman"/>
                <w:sz w:val="28"/>
                <w:szCs w:val="28"/>
              </w:rPr>
              <w:t xml:space="preserve">Занятие № </w:t>
            </w:r>
            <w:r>
              <w:rPr>
                <w:rFonts w:ascii="Times New Roman" w:hAnsi="Times New Roman"/>
                <w:sz w:val="28"/>
                <w:szCs w:val="28"/>
              </w:rPr>
              <w:t>8 (3) – С.80-85</w:t>
            </w:r>
          </w:p>
        </w:tc>
      </w:tr>
      <w:tr w:rsidR="00A8058C" w:rsidTr="00C95210">
        <w:tc>
          <w:tcPr>
            <w:tcW w:w="4503" w:type="dxa"/>
          </w:tcPr>
          <w:p w:rsidR="00A8058C" w:rsidRDefault="00A8058C" w:rsidP="007A3A3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Ноябрь, 1 неделя</w:t>
            </w:r>
          </w:p>
        </w:tc>
        <w:tc>
          <w:tcPr>
            <w:tcW w:w="5941" w:type="dxa"/>
          </w:tcPr>
          <w:p w:rsidR="00A8058C" w:rsidRDefault="00A8058C" w:rsidP="007A3A3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Одежда</w:t>
            </w:r>
            <w:r w:rsidR="00C95210">
              <w:rPr>
                <w:rFonts w:ascii="Times New Roman" w:hAnsi="Times New Roman"/>
                <w:sz w:val="28"/>
                <w:szCs w:val="28"/>
              </w:rPr>
              <w:t>. Звуки Д, Дь, Т, Ть</w:t>
            </w:r>
          </w:p>
        </w:tc>
        <w:tc>
          <w:tcPr>
            <w:tcW w:w="5223" w:type="dxa"/>
          </w:tcPr>
          <w:p w:rsidR="00A8058C" w:rsidRDefault="00A8058C" w:rsidP="007A3A3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676A9">
              <w:rPr>
                <w:rFonts w:ascii="Times New Roman" w:hAnsi="Times New Roman"/>
                <w:sz w:val="28"/>
                <w:szCs w:val="28"/>
              </w:rPr>
              <w:t xml:space="preserve">Занятие № </w:t>
            </w:r>
            <w:r w:rsidR="00C95210">
              <w:rPr>
                <w:rFonts w:ascii="Times New Roman" w:hAnsi="Times New Roman"/>
                <w:sz w:val="28"/>
                <w:szCs w:val="28"/>
              </w:rPr>
              <w:t>9 (1) – С.89-94</w:t>
            </w:r>
          </w:p>
          <w:p w:rsidR="00C95210" w:rsidRDefault="00C95210" w:rsidP="007A3A3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676A9">
              <w:rPr>
                <w:rFonts w:ascii="Times New Roman" w:hAnsi="Times New Roman"/>
                <w:sz w:val="28"/>
                <w:szCs w:val="28"/>
              </w:rPr>
              <w:t xml:space="preserve">Занятие № </w:t>
            </w:r>
            <w:r>
              <w:rPr>
                <w:rFonts w:ascii="Times New Roman" w:hAnsi="Times New Roman"/>
                <w:sz w:val="28"/>
                <w:szCs w:val="28"/>
              </w:rPr>
              <w:t>10 (3) – С.98-102</w:t>
            </w:r>
          </w:p>
        </w:tc>
      </w:tr>
      <w:tr w:rsidR="00A8058C" w:rsidTr="00C95210">
        <w:tc>
          <w:tcPr>
            <w:tcW w:w="4503" w:type="dxa"/>
          </w:tcPr>
          <w:p w:rsidR="00A8058C" w:rsidRDefault="00A8058C" w:rsidP="007A3A3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Ноябрь, 2 неделя</w:t>
            </w:r>
          </w:p>
        </w:tc>
        <w:tc>
          <w:tcPr>
            <w:tcW w:w="5941" w:type="dxa"/>
          </w:tcPr>
          <w:p w:rsidR="00A8058C" w:rsidRDefault="00A8058C" w:rsidP="007A3A3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Обувь</w:t>
            </w:r>
            <w:r w:rsidR="00C95210">
              <w:rPr>
                <w:rFonts w:ascii="Times New Roman" w:hAnsi="Times New Roman"/>
                <w:sz w:val="28"/>
                <w:szCs w:val="28"/>
              </w:rPr>
              <w:t>. Звуки Г, Гь, К, Кь. Буква Г</w:t>
            </w:r>
          </w:p>
        </w:tc>
        <w:tc>
          <w:tcPr>
            <w:tcW w:w="5223" w:type="dxa"/>
          </w:tcPr>
          <w:p w:rsidR="00A8058C" w:rsidRDefault="00A8058C" w:rsidP="007A3A3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676A9">
              <w:rPr>
                <w:rFonts w:ascii="Times New Roman" w:hAnsi="Times New Roman"/>
                <w:sz w:val="28"/>
                <w:szCs w:val="28"/>
              </w:rPr>
              <w:t xml:space="preserve">Занятие № </w:t>
            </w:r>
            <w:r w:rsidR="00C95210">
              <w:rPr>
                <w:rFonts w:ascii="Times New Roman" w:hAnsi="Times New Roman"/>
                <w:sz w:val="28"/>
                <w:szCs w:val="28"/>
              </w:rPr>
              <w:t>11 (1) – С.109-112</w:t>
            </w:r>
          </w:p>
          <w:p w:rsidR="00C95210" w:rsidRDefault="00C95210" w:rsidP="007A3A3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676A9">
              <w:rPr>
                <w:rFonts w:ascii="Times New Roman" w:hAnsi="Times New Roman"/>
                <w:sz w:val="28"/>
                <w:szCs w:val="28"/>
              </w:rPr>
              <w:t xml:space="preserve">Занятие № </w:t>
            </w:r>
            <w:r>
              <w:rPr>
                <w:rFonts w:ascii="Times New Roman" w:hAnsi="Times New Roman"/>
                <w:sz w:val="28"/>
                <w:szCs w:val="28"/>
              </w:rPr>
              <w:t>12 (3) – С.117-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121</w:t>
            </w:r>
          </w:p>
        </w:tc>
      </w:tr>
      <w:tr w:rsidR="00A8058C" w:rsidTr="00C95210">
        <w:tc>
          <w:tcPr>
            <w:tcW w:w="4503" w:type="dxa"/>
          </w:tcPr>
          <w:p w:rsidR="00A8058C" w:rsidRDefault="00A8058C" w:rsidP="007A3A3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Ноябрь, 3 неделя</w:t>
            </w:r>
          </w:p>
        </w:tc>
        <w:tc>
          <w:tcPr>
            <w:tcW w:w="5941" w:type="dxa"/>
          </w:tcPr>
          <w:p w:rsidR="00A8058C" w:rsidRDefault="00C95210" w:rsidP="007A3A3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Игрушки. Звуки Г, Гь, К, Кь</w:t>
            </w:r>
          </w:p>
        </w:tc>
        <w:tc>
          <w:tcPr>
            <w:tcW w:w="5223" w:type="dxa"/>
          </w:tcPr>
          <w:p w:rsidR="00A8058C" w:rsidRDefault="00A8058C" w:rsidP="007A3A3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676A9">
              <w:rPr>
                <w:rFonts w:ascii="Times New Roman" w:hAnsi="Times New Roman"/>
                <w:sz w:val="28"/>
                <w:szCs w:val="28"/>
              </w:rPr>
              <w:t xml:space="preserve">Занятие № </w:t>
            </w:r>
            <w:r w:rsidR="00C95210">
              <w:rPr>
                <w:rFonts w:ascii="Times New Roman" w:hAnsi="Times New Roman"/>
                <w:sz w:val="28"/>
                <w:szCs w:val="28"/>
              </w:rPr>
              <w:t>13 (1) – С.126-131</w:t>
            </w:r>
          </w:p>
          <w:p w:rsidR="00C95210" w:rsidRDefault="00C95210" w:rsidP="007A3A3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676A9">
              <w:rPr>
                <w:rFonts w:ascii="Times New Roman" w:hAnsi="Times New Roman"/>
                <w:sz w:val="28"/>
                <w:szCs w:val="28"/>
              </w:rPr>
              <w:t xml:space="preserve">Занятие № </w:t>
            </w:r>
            <w:r>
              <w:rPr>
                <w:rFonts w:ascii="Times New Roman" w:hAnsi="Times New Roman"/>
                <w:sz w:val="28"/>
                <w:szCs w:val="28"/>
              </w:rPr>
              <w:t>14 (3) – С.136-142</w:t>
            </w:r>
          </w:p>
        </w:tc>
      </w:tr>
      <w:tr w:rsidR="00A8058C" w:rsidTr="00C95210">
        <w:tc>
          <w:tcPr>
            <w:tcW w:w="4503" w:type="dxa"/>
          </w:tcPr>
          <w:p w:rsidR="00A8058C" w:rsidRDefault="00A8058C" w:rsidP="007A3A3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Ноябрь, 4 неделя</w:t>
            </w:r>
          </w:p>
        </w:tc>
        <w:tc>
          <w:tcPr>
            <w:tcW w:w="5941" w:type="dxa"/>
          </w:tcPr>
          <w:p w:rsidR="00A8058C" w:rsidRDefault="00A8058C" w:rsidP="007A3A3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Посуда</w:t>
            </w:r>
            <w:r w:rsidR="00C95210">
              <w:rPr>
                <w:rFonts w:ascii="Times New Roman" w:hAnsi="Times New Roman"/>
                <w:sz w:val="28"/>
                <w:szCs w:val="28"/>
              </w:rPr>
              <w:t>. Звуки В, Вь, Ф, Фь. Буква В</w:t>
            </w:r>
          </w:p>
        </w:tc>
        <w:tc>
          <w:tcPr>
            <w:tcW w:w="5223" w:type="dxa"/>
          </w:tcPr>
          <w:p w:rsidR="00A8058C" w:rsidRDefault="00A8058C" w:rsidP="007A3A3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676A9">
              <w:rPr>
                <w:rFonts w:ascii="Times New Roman" w:hAnsi="Times New Roman"/>
                <w:sz w:val="28"/>
                <w:szCs w:val="28"/>
              </w:rPr>
              <w:t xml:space="preserve">Занятие № </w:t>
            </w:r>
            <w:r w:rsidR="00C95210">
              <w:rPr>
                <w:rFonts w:ascii="Times New Roman" w:hAnsi="Times New Roman"/>
                <w:sz w:val="28"/>
                <w:szCs w:val="28"/>
              </w:rPr>
              <w:t>15 (1) – С.147-151</w:t>
            </w:r>
          </w:p>
          <w:p w:rsidR="00C95210" w:rsidRDefault="00C95210" w:rsidP="007A3A3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676A9">
              <w:rPr>
                <w:rFonts w:ascii="Times New Roman" w:hAnsi="Times New Roman"/>
                <w:sz w:val="28"/>
                <w:szCs w:val="28"/>
              </w:rPr>
              <w:t xml:space="preserve">Занятие № </w:t>
            </w:r>
            <w:r>
              <w:rPr>
                <w:rFonts w:ascii="Times New Roman" w:hAnsi="Times New Roman"/>
                <w:sz w:val="28"/>
                <w:szCs w:val="28"/>
              </w:rPr>
              <w:t>16 (3) – С.156-160</w:t>
            </w:r>
          </w:p>
        </w:tc>
      </w:tr>
      <w:tr w:rsidR="00A8058C" w:rsidTr="00C95210">
        <w:tc>
          <w:tcPr>
            <w:tcW w:w="4503" w:type="dxa"/>
          </w:tcPr>
          <w:p w:rsidR="00A8058C" w:rsidRDefault="00A8058C" w:rsidP="007A3A3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Декабрь, 1 неделя</w:t>
            </w:r>
          </w:p>
        </w:tc>
        <w:tc>
          <w:tcPr>
            <w:tcW w:w="5941" w:type="dxa"/>
          </w:tcPr>
          <w:p w:rsidR="00A8058C" w:rsidRDefault="00A8058C" w:rsidP="007A3A3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Зима</w:t>
            </w:r>
            <w:r w:rsidR="00C95210">
              <w:rPr>
                <w:rFonts w:ascii="Times New Roman" w:hAnsi="Times New Roman"/>
                <w:sz w:val="28"/>
                <w:szCs w:val="28"/>
              </w:rPr>
              <w:t>. Зимующие птицы. Звуки Ф. ФЬ, В, ВЬ. Буква В.</w:t>
            </w:r>
          </w:p>
        </w:tc>
        <w:tc>
          <w:tcPr>
            <w:tcW w:w="5223" w:type="dxa"/>
          </w:tcPr>
          <w:p w:rsidR="00C95210" w:rsidRDefault="00A8058C" w:rsidP="007A3A3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676A9">
              <w:rPr>
                <w:rFonts w:ascii="Times New Roman" w:hAnsi="Times New Roman"/>
                <w:sz w:val="28"/>
                <w:szCs w:val="28"/>
              </w:rPr>
              <w:t xml:space="preserve">Занятие № 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C95210">
              <w:rPr>
                <w:rFonts w:ascii="Times New Roman" w:hAnsi="Times New Roman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(1) – С.1</w:t>
            </w:r>
            <w:r w:rsidR="00C95210">
              <w:rPr>
                <w:rFonts w:ascii="Times New Roman" w:hAnsi="Times New Roman"/>
                <w:sz w:val="28"/>
                <w:szCs w:val="28"/>
              </w:rPr>
              <w:t>66</w:t>
            </w:r>
            <w:r>
              <w:rPr>
                <w:rFonts w:ascii="Times New Roman" w:hAnsi="Times New Roman"/>
                <w:sz w:val="28"/>
                <w:szCs w:val="28"/>
              </w:rPr>
              <w:t>-1</w:t>
            </w:r>
            <w:r w:rsidR="00C95210">
              <w:rPr>
                <w:rFonts w:ascii="Times New Roman" w:hAnsi="Times New Roman"/>
                <w:sz w:val="28"/>
                <w:szCs w:val="28"/>
              </w:rPr>
              <w:t>70</w:t>
            </w:r>
          </w:p>
          <w:p w:rsidR="00C95210" w:rsidRDefault="00C95210" w:rsidP="007A3A3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676A9">
              <w:rPr>
                <w:rFonts w:ascii="Times New Roman" w:hAnsi="Times New Roman"/>
                <w:sz w:val="28"/>
                <w:szCs w:val="28"/>
              </w:rPr>
              <w:t xml:space="preserve">Занятие № </w:t>
            </w:r>
            <w:r>
              <w:rPr>
                <w:rFonts w:ascii="Times New Roman" w:hAnsi="Times New Roman"/>
                <w:sz w:val="28"/>
                <w:szCs w:val="28"/>
              </w:rPr>
              <w:t>18 (3) – С.1</w:t>
            </w:r>
            <w:r w:rsidR="00FE7BFB">
              <w:rPr>
                <w:rFonts w:ascii="Times New Roman" w:hAnsi="Times New Roman"/>
                <w:sz w:val="28"/>
                <w:szCs w:val="28"/>
              </w:rPr>
              <w:t>77-184</w:t>
            </w:r>
          </w:p>
        </w:tc>
      </w:tr>
      <w:tr w:rsidR="00A8058C" w:rsidTr="00C95210">
        <w:tc>
          <w:tcPr>
            <w:tcW w:w="4503" w:type="dxa"/>
          </w:tcPr>
          <w:p w:rsidR="00A8058C" w:rsidRDefault="00A8058C" w:rsidP="007A3A3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Декабрь, 2 неделя</w:t>
            </w:r>
          </w:p>
        </w:tc>
        <w:tc>
          <w:tcPr>
            <w:tcW w:w="5941" w:type="dxa"/>
          </w:tcPr>
          <w:p w:rsidR="00A8058C" w:rsidRDefault="00C95210" w:rsidP="007A3A3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Домашние животные зимой. Звуки Ф, Фь, В, Вь.</w:t>
            </w:r>
          </w:p>
        </w:tc>
        <w:tc>
          <w:tcPr>
            <w:tcW w:w="5223" w:type="dxa"/>
          </w:tcPr>
          <w:p w:rsidR="00A8058C" w:rsidRDefault="00A8058C" w:rsidP="007A3A3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676A9">
              <w:rPr>
                <w:rFonts w:ascii="Times New Roman" w:hAnsi="Times New Roman"/>
                <w:sz w:val="28"/>
                <w:szCs w:val="28"/>
              </w:rPr>
              <w:t xml:space="preserve">Занятие № 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C95210">
              <w:rPr>
                <w:rFonts w:ascii="Times New Roman" w:hAnsi="Times New Roman"/>
                <w:sz w:val="28"/>
                <w:szCs w:val="28"/>
              </w:rPr>
              <w:t>9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(1) – С.1</w:t>
            </w:r>
            <w:r w:rsidR="00C95210">
              <w:rPr>
                <w:rFonts w:ascii="Times New Roman" w:hAnsi="Times New Roman"/>
                <w:sz w:val="28"/>
                <w:szCs w:val="28"/>
              </w:rPr>
              <w:t>89</w:t>
            </w:r>
            <w:r>
              <w:rPr>
                <w:rFonts w:ascii="Times New Roman" w:hAnsi="Times New Roman"/>
                <w:sz w:val="28"/>
                <w:szCs w:val="28"/>
              </w:rPr>
              <w:t>-1</w:t>
            </w:r>
            <w:r w:rsidR="00C95210">
              <w:rPr>
                <w:rFonts w:ascii="Times New Roman" w:hAnsi="Times New Roman"/>
                <w:sz w:val="28"/>
                <w:szCs w:val="28"/>
              </w:rPr>
              <w:t>94</w:t>
            </w:r>
          </w:p>
          <w:p w:rsidR="00C95210" w:rsidRDefault="00C95210" w:rsidP="007A3A3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676A9">
              <w:rPr>
                <w:rFonts w:ascii="Times New Roman" w:hAnsi="Times New Roman"/>
                <w:sz w:val="28"/>
                <w:szCs w:val="28"/>
              </w:rPr>
              <w:t xml:space="preserve">Занятие № </w:t>
            </w:r>
            <w:r>
              <w:rPr>
                <w:rFonts w:ascii="Times New Roman" w:hAnsi="Times New Roman"/>
                <w:sz w:val="28"/>
                <w:szCs w:val="28"/>
              </w:rPr>
              <w:t>20 (3) – С.200-203</w:t>
            </w:r>
          </w:p>
        </w:tc>
      </w:tr>
      <w:tr w:rsidR="00A8058C" w:rsidTr="00C95210">
        <w:tc>
          <w:tcPr>
            <w:tcW w:w="4503" w:type="dxa"/>
          </w:tcPr>
          <w:p w:rsidR="00A8058C" w:rsidRDefault="00A8058C" w:rsidP="007A3A3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Декабрь, 3 неделя</w:t>
            </w:r>
          </w:p>
        </w:tc>
        <w:tc>
          <w:tcPr>
            <w:tcW w:w="5941" w:type="dxa"/>
          </w:tcPr>
          <w:p w:rsidR="00A8058C" w:rsidRDefault="00C95210" w:rsidP="007A3A3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Дикие животные зимой. Звуки Ф, Фь, В, Вь</w:t>
            </w:r>
          </w:p>
        </w:tc>
        <w:tc>
          <w:tcPr>
            <w:tcW w:w="5223" w:type="dxa"/>
          </w:tcPr>
          <w:p w:rsidR="00A8058C" w:rsidRDefault="00A8058C" w:rsidP="007A3A3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676A9">
              <w:rPr>
                <w:rFonts w:ascii="Times New Roman" w:hAnsi="Times New Roman"/>
                <w:sz w:val="28"/>
                <w:szCs w:val="28"/>
              </w:rPr>
              <w:t xml:space="preserve">Занятие № </w:t>
            </w:r>
            <w:r w:rsidR="00FE7BFB">
              <w:rPr>
                <w:rFonts w:ascii="Times New Roman" w:hAnsi="Times New Roman"/>
                <w:sz w:val="28"/>
                <w:szCs w:val="28"/>
              </w:rPr>
              <w:t>21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(1) – С.</w:t>
            </w:r>
            <w:r w:rsidR="00FE7BFB">
              <w:rPr>
                <w:rFonts w:ascii="Times New Roman" w:hAnsi="Times New Roman"/>
                <w:sz w:val="28"/>
                <w:szCs w:val="28"/>
              </w:rPr>
              <w:t>209-213</w:t>
            </w:r>
          </w:p>
          <w:p w:rsidR="00FE7BFB" w:rsidRDefault="00FE7BFB" w:rsidP="007A3A3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676A9">
              <w:rPr>
                <w:rFonts w:ascii="Times New Roman" w:hAnsi="Times New Roman"/>
                <w:sz w:val="28"/>
                <w:szCs w:val="28"/>
              </w:rPr>
              <w:t xml:space="preserve">Занятие № </w:t>
            </w:r>
            <w:r>
              <w:rPr>
                <w:rFonts w:ascii="Times New Roman" w:hAnsi="Times New Roman"/>
                <w:sz w:val="28"/>
                <w:szCs w:val="28"/>
              </w:rPr>
              <w:t>22 (3) – С.219-224</w:t>
            </w:r>
          </w:p>
        </w:tc>
      </w:tr>
      <w:tr w:rsidR="00A8058C" w:rsidTr="00C95210">
        <w:tc>
          <w:tcPr>
            <w:tcW w:w="4503" w:type="dxa"/>
          </w:tcPr>
          <w:p w:rsidR="00A8058C" w:rsidRDefault="00A8058C" w:rsidP="007A3A3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Декабрь, 4 неделя</w:t>
            </w:r>
          </w:p>
        </w:tc>
        <w:tc>
          <w:tcPr>
            <w:tcW w:w="5941" w:type="dxa"/>
          </w:tcPr>
          <w:p w:rsidR="00A8058C" w:rsidRDefault="00FE7BFB" w:rsidP="007A3A3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Новый год. Звуки Х, Хь, К, Кь, Г, Гь. Буква Х</w:t>
            </w:r>
          </w:p>
        </w:tc>
        <w:tc>
          <w:tcPr>
            <w:tcW w:w="5223" w:type="dxa"/>
          </w:tcPr>
          <w:p w:rsidR="00A8058C" w:rsidRDefault="00A8058C" w:rsidP="007A3A3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676A9">
              <w:rPr>
                <w:rFonts w:ascii="Times New Roman" w:hAnsi="Times New Roman"/>
                <w:sz w:val="28"/>
                <w:szCs w:val="28"/>
              </w:rPr>
              <w:t xml:space="preserve">Занятие № </w:t>
            </w:r>
            <w:r w:rsidR="00FE7BFB">
              <w:rPr>
                <w:rFonts w:ascii="Times New Roman" w:hAnsi="Times New Roman"/>
                <w:sz w:val="28"/>
                <w:szCs w:val="28"/>
              </w:rPr>
              <w:t>23 (1) – С.228-232</w:t>
            </w:r>
          </w:p>
          <w:p w:rsidR="00FE7BFB" w:rsidRDefault="00FE7BFB" w:rsidP="007A3A3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676A9">
              <w:rPr>
                <w:rFonts w:ascii="Times New Roman" w:hAnsi="Times New Roman"/>
                <w:sz w:val="28"/>
                <w:szCs w:val="28"/>
              </w:rPr>
              <w:t xml:space="preserve">Занятие № </w:t>
            </w:r>
            <w:r>
              <w:rPr>
                <w:rFonts w:ascii="Times New Roman" w:hAnsi="Times New Roman"/>
                <w:sz w:val="28"/>
                <w:szCs w:val="28"/>
              </w:rPr>
              <w:t>24 (3) – С.238-243</w:t>
            </w:r>
          </w:p>
        </w:tc>
      </w:tr>
      <w:tr w:rsidR="00A8058C" w:rsidTr="00C95210">
        <w:tc>
          <w:tcPr>
            <w:tcW w:w="4503" w:type="dxa"/>
          </w:tcPr>
          <w:p w:rsidR="00A8058C" w:rsidRDefault="00A8058C" w:rsidP="007A3A3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Январь, 2 неделя</w:t>
            </w:r>
          </w:p>
        </w:tc>
        <w:tc>
          <w:tcPr>
            <w:tcW w:w="5941" w:type="dxa"/>
          </w:tcPr>
          <w:p w:rsidR="00A8058C" w:rsidRDefault="00FE7BFB" w:rsidP="007A3A3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Мебель. Звуки Х, Хь, К, Кь, Г, Гь.</w:t>
            </w:r>
          </w:p>
        </w:tc>
        <w:tc>
          <w:tcPr>
            <w:tcW w:w="5223" w:type="dxa"/>
          </w:tcPr>
          <w:p w:rsidR="00A8058C" w:rsidRDefault="00A8058C" w:rsidP="007A3A3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676A9">
              <w:rPr>
                <w:rFonts w:ascii="Times New Roman" w:hAnsi="Times New Roman"/>
                <w:sz w:val="28"/>
                <w:szCs w:val="28"/>
              </w:rPr>
              <w:t xml:space="preserve">Занятие № </w:t>
            </w:r>
            <w:r w:rsidR="00FE7BFB">
              <w:rPr>
                <w:rFonts w:ascii="Times New Roman" w:hAnsi="Times New Roman"/>
                <w:sz w:val="28"/>
                <w:szCs w:val="28"/>
              </w:rPr>
              <w:t>25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(1) – С.</w:t>
            </w:r>
            <w:r w:rsidR="00FE7BFB">
              <w:rPr>
                <w:rFonts w:ascii="Times New Roman" w:hAnsi="Times New Roman"/>
                <w:sz w:val="28"/>
                <w:szCs w:val="28"/>
              </w:rPr>
              <w:t>247-250</w:t>
            </w:r>
          </w:p>
          <w:p w:rsidR="00FE7BFB" w:rsidRDefault="00FE7BFB" w:rsidP="007A3A3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676A9">
              <w:rPr>
                <w:rFonts w:ascii="Times New Roman" w:hAnsi="Times New Roman"/>
                <w:sz w:val="28"/>
                <w:szCs w:val="28"/>
              </w:rPr>
              <w:t xml:space="preserve">Занятие № </w:t>
            </w:r>
            <w:r>
              <w:rPr>
                <w:rFonts w:ascii="Times New Roman" w:hAnsi="Times New Roman"/>
                <w:sz w:val="28"/>
                <w:szCs w:val="28"/>
              </w:rPr>
              <w:t>26 (3) – С.255-260</w:t>
            </w:r>
          </w:p>
        </w:tc>
      </w:tr>
      <w:tr w:rsidR="00A8058C" w:rsidTr="00C95210">
        <w:tc>
          <w:tcPr>
            <w:tcW w:w="4503" w:type="dxa"/>
          </w:tcPr>
          <w:p w:rsidR="00A8058C" w:rsidRDefault="00A8058C" w:rsidP="007A3A3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Январь, 3 неделя</w:t>
            </w:r>
          </w:p>
        </w:tc>
        <w:tc>
          <w:tcPr>
            <w:tcW w:w="5941" w:type="dxa"/>
          </w:tcPr>
          <w:p w:rsidR="00A8058C" w:rsidRDefault="00FE7BFB" w:rsidP="007A3A3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Транспорт. Звук Ы. Буква Ы.</w:t>
            </w:r>
          </w:p>
        </w:tc>
        <w:tc>
          <w:tcPr>
            <w:tcW w:w="5223" w:type="dxa"/>
          </w:tcPr>
          <w:p w:rsidR="00A8058C" w:rsidRDefault="00A8058C" w:rsidP="007A3A3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676A9">
              <w:rPr>
                <w:rFonts w:ascii="Times New Roman" w:hAnsi="Times New Roman"/>
                <w:sz w:val="28"/>
                <w:szCs w:val="28"/>
              </w:rPr>
              <w:t xml:space="preserve">Занятие № </w:t>
            </w:r>
            <w:r w:rsidR="00FE7BFB">
              <w:rPr>
                <w:rFonts w:ascii="Times New Roman" w:hAnsi="Times New Roman"/>
                <w:sz w:val="28"/>
                <w:szCs w:val="28"/>
              </w:rPr>
              <w:t>27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(1) – С.2</w:t>
            </w:r>
            <w:r w:rsidR="00FE7BFB">
              <w:rPr>
                <w:rFonts w:ascii="Times New Roman" w:hAnsi="Times New Roman"/>
                <w:sz w:val="28"/>
                <w:szCs w:val="28"/>
              </w:rPr>
              <w:t>63</w:t>
            </w:r>
            <w:r>
              <w:rPr>
                <w:rFonts w:ascii="Times New Roman" w:hAnsi="Times New Roman"/>
                <w:sz w:val="28"/>
                <w:szCs w:val="28"/>
              </w:rPr>
              <w:t>-2</w:t>
            </w:r>
            <w:r w:rsidR="00FE7BFB">
              <w:rPr>
                <w:rFonts w:ascii="Times New Roman" w:hAnsi="Times New Roman"/>
                <w:sz w:val="28"/>
                <w:szCs w:val="28"/>
              </w:rPr>
              <w:t>68</w:t>
            </w:r>
          </w:p>
          <w:p w:rsidR="00FE7BFB" w:rsidRDefault="00FE7BFB" w:rsidP="007A3A3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676A9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Занятие № </w:t>
            </w:r>
            <w:r>
              <w:rPr>
                <w:rFonts w:ascii="Times New Roman" w:hAnsi="Times New Roman"/>
                <w:sz w:val="28"/>
                <w:szCs w:val="28"/>
              </w:rPr>
              <w:t>28 (3) – С.272-277</w:t>
            </w:r>
          </w:p>
        </w:tc>
      </w:tr>
      <w:tr w:rsidR="00A8058C" w:rsidTr="00C95210">
        <w:tc>
          <w:tcPr>
            <w:tcW w:w="4503" w:type="dxa"/>
          </w:tcPr>
          <w:p w:rsidR="00A8058C" w:rsidRDefault="00A8058C" w:rsidP="007A3A3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Январь, 4 неделя</w:t>
            </w:r>
          </w:p>
        </w:tc>
        <w:tc>
          <w:tcPr>
            <w:tcW w:w="5941" w:type="dxa"/>
          </w:tcPr>
          <w:p w:rsidR="00A8058C" w:rsidRDefault="00FE7BFB" w:rsidP="007A3A3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Профессии на транспорте. Звуки Ы-И. Буква Ы.</w:t>
            </w:r>
          </w:p>
        </w:tc>
        <w:tc>
          <w:tcPr>
            <w:tcW w:w="5223" w:type="dxa"/>
          </w:tcPr>
          <w:p w:rsidR="00A8058C" w:rsidRDefault="00A8058C" w:rsidP="007A3A3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676A9">
              <w:rPr>
                <w:rFonts w:ascii="Times New Roman" w:hAnsi="Times New Roman"/>
                <w:sz w:val="28"/>
                <w:szCs w:val="28"/>
              </w:rPr>
              <w:t xml:space="preserve">Занятие № </w:t>
            </w:r>
            <w:r w:rsidR="00FE7BFB">
              <w:rPr>
                <w:rFonts w:ascii="Times New Roman" w:hAnsi="Times New Roman"/>
                <w:sz w:val="28"/>
                <w:szCs w:val="28"/>
              </w:rPr>
              <w:t>29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(1) – С.2</w:t>
            </w:r>
            <w:r w:rsidR="00FE7BFB">
              <w:rPr>
                <w:rFonts w:ascii="Times New Roman" w:hAnsi="Times New Roman"/>
                <w:sz w:val="28"/>
                <w:szCs w:val="28"/>
              </w:rPr>
              <w:t>81</w:t>
            </w:r>
            <w:r>
              <w:rPr>
                <w:rFonts w:ascii="Times New Roman" w:hAnsi="Times New Roman"/>
                <w:sz w:val="28"/>
                <w:szCs w:val="28"/>
              </w:rPr>
              <w:t>-2</w:t>
            </w:r>
            <w:r w:rsidR="00FE7BFB">
              <w:rPr>
                <w:rFonts w:ascii="Times New Roman" w:hAnsi="Times New Roman"/>
                <w:sz w:val="28"/>
                <w:szCs w:val="28"/>
              </w:rPr>
              <w:t>86</w:t>
            </w:r>
          </w:p>
          <w:p w:rsidR="00FE7BFB" w:rsidRPr="00D676A9" w:rsidRDefault="00FE7BFB" w:rsidP="007A3A3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676A9">
              <w:rPr>
                <w:rFonts w:ascii="Times New Roman" w:hAnsi="Times New Roman"/>
                <w:sz w:val="28"/>
                <w:szCs w:val="28"/>
              </w:rPr>
              <w:t xml:space="preserve">Занятие № </w:t>
            </w:r>
            <w:r>
              <w:rPr>
                <w:rFonts w:ascii="Times New Roman" w:hAnsi="Times New Roman"/>
                <w:sz w:val="28"/>
                <w:szCs w:val="28"/>
              </w:rPr>
              <w:t>30 (3) – С.290-294</w:t>
            </w:r>
          </w:p>
        </w:tc>
      </w:tr>
      <w:tr w:rsidR="00A8058C" w:rsidTr="00C95210">
        <w:tc>
          <w:tcPr>
            <w:tcW w:w="4503" w:type="dxa"/>
          </w:tcPr>
          <w:p w:rsidR="00A8058C" w:rsidRDefault="00A8058C" w:rsidP="007A3A3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Февраль, 1 неделя</w:t>
            </w:r>
          </w:p>
        </w:tc>
        <w:tc>
          <w:tcPr>
            <w:tcW w:w="5941" w:type="dxa"/>
          </w:tcPr>
          <w:p w:rsidR="00A8058C" w:rsidRDefault="00FE7BFB" w:rsidP="007A3A3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Детский сад. Профессии. Звуки С, Сь. Буква С.</w:t>
            </w:r>
          </w:p>
        </w:tc>
        <w:tc>
          <w:tcPr>
            <w:tcW w:w="5223" w:type="dxa"/>
          </w:tcPr>
          <w:p w:rsidR="00A8058C" w:rsidRDefault="00A8058C" w:rsidP="007A3A3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676A9">
              <w:rPr>
                <w:rFonts w:ascii="Times New Roman" w:hAnsi="Times New Roman"/>
                <w:sz w:val="28"/>
                <w:szCs w:val="28"/>
              </w:rPr>
              <w:t xml:space="preserve">Занятие № </w:t>
            </w:r>
            <w:r w:rsidR="00FE7BFB">
              <w:rPr>
                <w:rFonts w:ascii="Times New Roman" w:hAnsi="Times New Roman"/>
                <w:sz w:val="28"/>
                <w:szCs w:val="28"/>
              </w:rPr>
              <w:t>31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(1) – С.2</w:t>
            </w:r>
            <w:r w:rsidR="00FE7BFB">
              <w:rPr>
                <w:rFonts w:ascii="Times New Roman" w:hAnsi="Times New Roman"/>
                <w:sz w:val="28"/>
                <w:szCs w:val="28"/>
              </w:rPr>
              <w:t>98-302</w:t>
            </w:r>
          </w:p>
          <w:p w:rsidR="00FE7BFB" w:rsidRPr="00D676A9" w:rsidRDefault="00FE7BFB" w:rsidP="007A3A3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676A9">
              <w:rPr>
                <w:rFonts w:ascii="Times New Roman" w:hAnsi="Times New Roman"/>
                <w:sz w:val="28"/>
                <w:szCs w:val="28"/>
              </w:rPr>
              <w:t xml:space="preserve">Занятие № </w:t>
            </w:r>
            <w:r>
              <w:rPr>
                <w:rFonts w:ascii="Times New Roman" w:hAnsi="Times New Roman"/>
                <w:sz w:val="28"/>
                <w:szCs w:val="28"/>
              </w:rPr>
              <w:t>32 (3) – С.</w:t>
            </w:r>
            <w:r w:rsidR="008341B1">
              <w:rPr>
                <w:rFonts w:ascii="Times New Roman" w:hAnsi="Times New Roman"/>
                <w:sz w:val="28"/>
                <w:szCs w:val="28"/>
              </w:rPr>
              <w:t>308-311</w:t>
            </w:r>
          </w:p>
        </w:tc>
      </w:tr>
      <w:tr w:rsidR="00A8058C" w:rsidTr="00C95210">
        <w:tc>
          <w:tcPr>
            <w:tcW w:w="4503" w:type="dxa"/>
          </w:tcPr>
          <w:p w:rsidR="00A8058C" w:rsidRDefault="00A8058C" w:rsidP="007A3A3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Февраль, 2 неделя</w:t>
            </w:r>
          </w:p>
        </w:tc>
        <w:tc>
          <w:tcPr>
            <w:tcW w:w="5941" w:type="dxa"/>
          </w:tcPr>
          <w:p w:rsidR="00A8058C" w:rsidRDefault="00A8058C" w:rsidP="007A3A3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Профессии. </w:t>
            </w:r>
            <w:r w:rsidR="008341B1">
              <w:rPr>
                <w:rFonts w:ascii="Times New Roman" w:hAnsi="Times New Roman"/>
                <w:sz w:val="28"/>
                <w:szCs w:val="28"/>
              </w:rPr>
              <w:t>Швея.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Звук</w:t>
            </w:r>
            <w:r w:rsidR="008341B1">
              <w:rPr>
                <w:rFonts w:ascii="Times New Roman" w:hAnsi="Times New Roman"/>
                <w:sz w:val="28"/>
                <w:szCs w:val="28"/>
              </w:rPr>
              <w:t>и С, Сь.</w:t>
            </w:r>
          </w:p>
        </w:tc>
        <w:tc>
          <w:tcPr>
            <w:tcW w:w="5223" w:type="dxa"/>
          </w:tcPr>
          <w:p w:rsidR="00A8058C" w:rsidRDefault="00A8058C" w:rsidP="007A3A3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676A9">
              <w:rPr>
                <w:rFonts w:ascii="Times New Roman" w:hAnsi="Times New Roman"/>
                <w:sz w:val="28"/>
                <w:szCs w:val="28"/>
              </w:rPr>
              <w:t xml:space="preserve">Занятие № </w:t>
            </w:r>
            <w:r w:rsidR="008341B1">
              <w:rPr>
                <w:rFonts w:ascii="Times New Roman" w:hAnsi="Times New Roman"/>
                <w:sz w:val="28"/>
                <w:szCs w:val="28"/>
              </w:rPr>
              <w:t>33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(1) – С.</w:t>
            </w:r>
            <w:r w:rsidR="008341B1">
              <w:rPr>
                <w:rFonts w:ascii="Times New Roman" w:hAnsi="Times New Roman"/>
                <w:sz w:val="28"/>
                <w:szCs w:val="28"/>
              </w:rPr>
              <w:t>315-320</w:t>
            </w:r>
          </w:p>
          <w:p w:rsidR="008341B1" w:rsidRPr="00D676A9" w:rsidRDefault="008341B1" w:rsidP="007A3A3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676A9">
              <w:rPr>
                <w:rFonts w:ascii="Times New Roman" w:hAnsi="Times New Roman"/>
                <w:sz w:val="28"/>
                <w:szCs w:val="28"/>
              </w:rPr>
              <w:t xml:space="preserve">Занятие № </w:t>
            </w:r>
            <w:r>
              <w:rPr>
                <w:rFonts w:ascii="Times New Roman" w:hAnsi="Times New Roman"/>
                <w:sz w:val="28"/>
                <w:szCs w:val="28"/>
              </w:rPr>
              <w:t>34 (3) – С.</w:t>
            </w:r>
            <w:r w:rsidR="002C01FE">
              <w:rPr>
                <w:rFonts w:ascii="Times New Roman" w:hAnsi="Times New Roman"/>
                <w:sz w:val="28"/>
                <w:szCs w:val="28"/>
              </w:rPr>
              <w:t>324-327</w:t>
            </w:r>
          </w:p>
        </w:tc>
      </w:tr>
      <w:tr w:rsidR="00A8058C" w:rsidTr="00C95210">
        <w:tc>
          <w:tcPr>
            <w:tcW w:w="4503" w:type="dxa"/>
          </w:tcPr>
          <w:p w:rsidR="00A8058C" w:rsidRDefault="00A8058C" w:rsidP="007A3A3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Февраль, 3 неделя</w:t>
            </w:r>
          </w:p>
        </w:tc>
        <w:tc>
          <w:tcPr>
            <w:tcW w:w="5941" w:type="dxa"/>
          </w:tcPr>
          <w:p w:rsidR="00A8058C" w:rsidRDefault="002C01FE" w:rsidP="007A3A3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Профессии на стройке. Звуки З, Зь. Буква З.</w:t>
            </w:r>
          </w:p>
        </w:tc>
        <w:tc>
          <w:tcPr>
            <w:tcW w:w="5223" w:type="dxa"/>
          </w:tcPr>
          <w:p w:rsidR="00A8058C" w:rsidRDefault="00A8058C" w:rsidP="007A3A3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676A9">
              <w:rPr>
                <w:rFonts w:ascii="Times New Roman" w:hAnsi="Times New Roman"/>
                <w:sz w:val="28"/>
                <w:szCs w:val="28"/>
              </w:rPr>
              <w:t xml:space="preserve">Занятие № </w:t>
            </w:r>
            <w:r w:rsidR="002C01FE">
              <w:rPr>
                <w:rFonts w:ascii="Times New Roman" w:hAnsi="Times New Roman"/>
                <w:sz w:val="28"/>
                <w:szCs w:val="28"/>
              </w:rPr>
              <w:t>35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(1) – С.</w:t>
            </w:r>
            <w:r w:rsidR="002C01FE">
              <w:rPr>
                <w:rFonts w:ascii="Times New Roman" w:hAnsi="Times New Roman"/>
                <w:sz w:val="28"/>
                <w:szCs w:val="28"/>
              </w:rPr>
              <w:t>331-335</w:t>
            </w:r>
          </w:p>
          <w:p w:rsidR="002C01FE" w:rsidRPr="00D676A9" w:rsidRDefault="002C01FE" w:rsidP="007A3A3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676A9">
              <w:rPr>
                <w:rFonts w:ascii="Times New Roman" w:hAnsi="Times New Roman"/>
                <w:sz w:val="28"/>
                <w:szCs w:val="28"/>
              </w:rPr>
              <w:t xml:space="preserve">Занятие № </w:t>
            </w:r>
            <w:r>
              <w:rPr>
                <w:rFonts w:ascii="Times New Roman" w:hAnsi="Times New Roman"/>
                <w:sz w:val="28"/>
                <w:szCs w:val="28"/>
              </w:rPr>
              <w:t>36 (3) – С.339-344</w:t>
            </w:r>
          </w:p>
        </w:tc>
      </w:tr>
      <w:tr w:rsidR="00A8058C" w:rsidTr="00C95210">
        <w:tc>
          <w:tcPr>
            <w:tcW w:w="4503" w:type="dxa"/>
          </w:tcPr>
          <w:p w:rsidR="00A8058C" w:rsidRDefault="00A8058C" w:rsidP="007A3A3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Февраль, 4 неделя</w:t>
            </w:r>
          </w:p>
        </w:tc>
        <w:tc>
          <w:tcPr>
            <w:tcW w:w="5941" w:type="dxa"/>
          </w:tcPr>
          <w:p w:rsidR="00A8058C" w:rsidRDefault="002C01FE" w:rsidP="007A3A3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Наша армия. Звуки С, Сь, З, Зь.</w:t>
            </w:r>
          </w:p>
        </w:tc>
        <w:tc>
          <w:tcPr>
            <w:tcW w:w="5223" w:type="dxa"/>
          </w:tcPr>
          <w:p w:rsidR="00A8058C" w:rsidRDefault="00A8058C" w:rsidP="007A3A3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676A9">
              <w:rPr>
                <w:rFonts w:ascii="Times New Roman" w:hAnsi="Times New Roman"/>
                <w:sz w:val="28"/>
                <w:szCs w:val="28"/>
              </w:rPr>
              <w:t xml:space="preserve">Занятие № </w:t>
            </w:r>
            <w:r w:rsidR="002C01FE">
              <w:rPr>
                <w:rFonts w:ascii="Times New Roman" w:hAnsi="Times New Roman"/>
                <w:sz w:val="28"/>
                <w:szCs w:val="28"/>
              </w:rPr>
              <w:t>37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(1) – С.</w:t>
            </w:r>
            <w:r w:rsidR="002C01FE">
              <w:rPr>
                <w:rFonts w:ascii="Times New Roman" w:hAnsi="Times New Roman"/>
                <w:sz w:val="28"/>
                <w:szCs w:val="28"/>
              </w:rPr>
              <w:t>347-352</w:t>
            </w:r>
          </w:p>
          <w:p w:rsidR="002C01FE" w:rsidRPr="00D676A9" w:rsidRDefault="002C01FE" w:rsidP="007A3A3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676A9">
              <w:rPr>
                <w:rFonts w:ascii="Times New Roman" w:hAnsi="Times New Roman"/>
                <w:sz w:val="28"/>
                <w:szCs w:val="28"/>
              </w:rPr>
              <w:t xml:space="preserve">Занятие № </w:t>
            </w:r>
            <w:r>
              <w:rPr>
                <w:rFonts w:ascii="Times New Roman" w:hAnsi="Times New Roman"/>
                <w:sz w:val="28"/>
                <w:szCs w:val="28"/>
              </w:rPr>
              <w:t>38 (3) – С.355-358</w:t>
            </w:r>
          </w:p>
        </w:tc>
      </w:tr>
      <w:tr w:rsidR="00A8058C" w:rsidTr="00C95210">
        <w:tc>
          <w:tcPr>
            <w:tcW w:w="4503" w:type="dxa"/>
          </w:tcPr>
          <w:p w:rsidR="00A8058C" w:rsidRDefault="00A8058C" w:rsidP="007A3A3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Март, 1 неделя</w:t>
            </w:r>
          </w:p>
        </w:tc>
        <w:tc>
          <w:tcPr>
            <w:tcW w:w="5941" w:type="dxa"/>
          </w:tcPr>
          <w:p w:rsidR="00A8058C" w:rsidRDefault="00A8058C" w:rsidP="007A3A3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Весна</w:t>
            </w:r>
            <w:r w:rsidR="00CA2104">
              <w:rPr>
                <w:rFonts w:ascii="Times New Roman" w:hAnsi="Times New Roman"/>
                <w:sz w:val="28"/>
                <w:szCs w:val="28"/>
              </w:rPr>
              <w:t>. Звук Ш. Буква Ш</w:t>
            </w:r>
          </w:p>
        </w:tc>
        <w:tc>
          <w:tcPr>
            <w:tcW w:w="5223" w:type="dxa"/>
          </w:tcPr>
          <w:p w:rsidR="00A8058C" w:rsidRDefault="00A8058C" w:rsidP="007A3A3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676A9">
              <w:rPr>
                <w:rFonts w:ascii="Times New Roman" w:hAnsi="Times New Roman"/>
                <w:sz w:val="28"/>
                <w:szCs w:val="28"/>
              </w:rPr>
              <w:t xml:space="preserve">Занятие № </w:t>
            </w:r>
            <w:r w:rsidR="00CA2104">
              <w:rPr>
                <w:rFonts w:ascii="Times New Roman" w:hAnsi="Times New Roman"/>
                <w:sz w:val="28"/>
                <w:szCs w:val="28"/>
              </w:rPr>
              <w:t>39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(1) – С.3</w:t>
            </w:r>
            <w:r w:rsidR="00CA2104">
              <w:rPr>
                <w:rFonts w:ascii="Times New Roman" w:hAnsi="Times New Roman"/>
                <w:sz w:val="28"/>
                <w:szCs w:val="28"/>
              </w:rPr>
              <w:t>64-369</w:t>
            </w:r>
          </w:p>
          <w:p w:rsidR="00CA2104" w:rsidRPr="00D676A9" w:rsidRDefault="00CA2104" w:rsidP="007A3A3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</w:t>
            </w:r>
            <w:r w:rsidRPr="00D676A9">
              <w:rPr>
                <w:rFonts w:ascii="Times New Roman" w:hAnsi="Times New Roman"/>
                <w:sz w:val="28"/>
                <w:szCs w:val="28"/>
              </w:rPr>
              <w:t xml:space="preserve">анятие № </w:t>
            </w:r>
            <w:r>
              <w:rPr>
                <w:rFonts w:ascii="Times New Roman" w:hAnsi="Times New Roman"/>
                <w:sz w:val="28"/>
                <w:szCs w:val="28"/>
              </w:rPr>
              <w:t>40 (3) – С. 374-379</w:t>
            </w:r>
          </w:p>
        </w:tc>
      </w:tr>
      <w:tr w:rsidR="00A8058C" w:rsidTr="00C95210">
        <w:tc>
          <w:tcPr>
            <w:tcW w:w="4503" w:type="dxa"/>
          </w:tcPr>
          <w:p w:rsidR="00A8058C" w:rsidRDefault="00A8058C" w:rsidP="007A3A3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Март, 2 неделя</w:t>
            </w:r>
          </w:p>
        </w:tc>
        <w:tc>
          <w:tcPr>
            <w:tcW w:w="5941" w:type="dxa"/>
          </w:tcPr>
          <w:p w:rsidR="00A8058C" w:rsidRDefault="00CA2104" w:rsidP="007A3A3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Комнатные растения. Звуки С, Ш</w:t>
            </w:r>
          </w:p>
        </w:tc>
        <w:tc>
          <w:tcPr>
            <w:tcW w:w="5223" w:type="dxa"/>
          </w:tcPr>
          <w:p w:rsidR="00A8058C" w:rsidRDefault="00A8058C" w:rsidP="007A3A3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676A9">
              <w:rPr>
                <w:rFonts w:ascii="Times New Roman" w:hAnsi="Times New Roman"/>
                <w:sz w:val="28"/>
                <w:szCs w:val="28"/>
              </w:rPr>
              <w:t xml:space="preserve">Занятие № </w:t>
            </w:r>
            <w:r w:rsidR="00CA2104">
              <w:rPr>
                <w:rFonts w:ascii="Times New Roman" w:hAnsi="Times New Roman"/>
                <w:sz w:val="28"/>
                <w:szCs w:val="28"/>
              </w:rPr>
              <w:t>41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(1) – С.3</w:t>
            </w:r>
            <w:r w:rsidR="00CA2104">
              <w:rPr>
                <w:rFonts w:ascii="Times New Roman" w:hAnsi="Times New Roman"/>
                <w:sz w:val="28"/>
                <w:szCs w:val="28"/>
              </w:rPr>
              <w:t>84-388</w:t>
            </w:r>
          </w:p>
          <w:p w:rsidR="00CA2104" w:rsidRPr="00CA2104" w:rsidRDefault="00CA2104" w:rsidP="007A3A3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676A9">
              <w:rPr>
                <w:rFonts w:ascii="Times New Roman" w:hAnsi="Times New Roman"/>
                <w:sz w:val="28"/>
                <w:szCs w:val="28"/>
              </w:rPr>
              <w:t xml:space="preserve">Занятие № </w:t>
            </w:r>
            <w:r>
              <w:rPr>
                <w:rFonts w:ascii="Times New Roman" w:hAnsi="Times New Roman"/>
                <w:sz w:val="28"/>
                <w:szCs w:val="28"/>
              </w:rPr>
              <w:t>42 (3) – С.3</w:t>
            </w:r>
            <w:r w:rsidR="00274213">
              <w:rPr>
                <w:rFonts w:ascii="Times New Roman" w:hAnsi="Times New Roman"/>
                <w:sz w:val="28"/>
                <w:szCs w:val="28"/>
              </w:rPr>
              <w:t>94-399</w:t>
            </w:r>
          </w:p>
        </w:tc>
      </w:tr>
      <w:tr w:rsidR="00A8058C" w:rsidTr="00C95210">
        <w:tc>
          <w:tcPr>
            <w:tcW w:w="4503" w:type="dxa"/>
          </w:tcPr>
          <w:p w:rsidR="00A8058C" w:rsidRDefault="00A8058C" w:rsidP="007A3A3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Март, 3 неделя</w:t>
            </w:r>
          </w:p>
        </w:tc>
        <w:tc>
          <w:tcPr>
            <w:tcW w:w="5941" w:type="dxa"/>
          </w:tcPr>
          <w:p w:rsidR="00A8058C" w:rsidRDefault="00274213" w:rsidP="007A3A3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Аквариумные и пресноводные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рыбы. Звук Ж. Буква Ж</w:t>
            </w:r>
          </w:p>
        </w:tc>
        <w:tc>
          <w:tcPr>
            <w:tcW w:w="5223" w:type="dxa"/>
          </w:tcPr>
          <w:p w:rsidR="00A8058C" w:rsidRDefault="00A8058C" w:rsidP="007A3A3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676A9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Занятие № </w:t>
            </w:r>
            <w:r w:rsidR="00274213">
              <w:rPr>
                <w:rFonts w:ascii="Times New Roman" w:hAnsi="Times New Roman"/>
                <w:sz w:val="28"/>
                <w:szCs w:val="28"/>
              </w:rPr>
              <w:t>43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(1) – С.</w:t>
            </w:r>
            <w:r w:rsidR="00274213">
              <w:rPr>
                <w:rFonts w:ascii="Times New Roman" w:hAnsi="Times New Roman"/>
                <w:sz w:val="28"/>
                <w:szCs w:val="28"/>
              </w:rPr>
              <w:t>403-</w:t>
            </w:r>
            <w:r w:rsidR="00274213">
              <w:rPr>
                <w:rFonts w:ascii="Times New Roman" w:hAnsi="Times New Roman"/>
                <w:sz w:val="28"/>
                <w:szCs w:val="28"/>
              </w:rPr>
              <w:lastRenderedPageBreak/>
              <w:t>408</w:t>
            </w:r>
          </w:p>
          <w:p w:rsidR="00274213" w:rsidRPr="00D676A9" w:rsidRDefault="00274213" w:rsidP="007A3A3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676A9">
              <w:rPr>
                <w:rFonts w:ascii="Times New Roman" w:hAnsi="Times New Roman"/>
                <w:sz w:val="28"/>
                <w:szCs w:val="28"/>
              </w:rPr>
              <w:t xml:space="preserve">Занятие № </w:t>
            </w:r>
            <w:r>
              <w:rPr>
                <w:rFonts w:ascii="Times New Roman" w:hAnsi="Times New Roman"/>
                <w:sz w:val="28"/>
                <w:szCs w:val="28"/>
              </w:rPr>
              <w:t>44 (3) – С.413-416</w:t>
            </w:r>
          </w:p>
        </w:tc>
      </w:tr>
      <w:tr w:rsidR="00A8058C" w:rsidTr="00C95210">
        <w:tc>
          <w:tcPr>
            <w:tcW w:w="4503" w:type="dxa"/>
          </w:tcPr>
          <w:p w:rsidR="00A8058C" w:rsidRDefault="00A8058C" w:rsidP="007A3A3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Март, 4 неделя</w:t>
            </w:r>
          </w:p>
        </w:tc>
        <w:tc>
          <w:tcPr>
            <w:tcW w:w="5941" w:type="dxa"/>
          </w:tcPr>
          <w:p w:rsidR="00A8058C" w:rsidRDefault="00274213" w:rsidP="007A3A3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Наш город. Звуки Ш, Ж</w:t>
            </w:r>
          </w:p>
        </w:tc>
        <w:tc>
          <w:tcPr>
            <w:tcW w:w="5223" w:type="dxa"/>
          </w:tcPr>
          <w:p w:rsidR="00A8058C" w:rsidRDefault="00A8058C" w:rsidP="007A3A3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676A9">
              <w:rPr>
                <w:rFonts w:ascii="Times New Roman" w:hAnsi="Times New Roman"/>
                <w:sz w:val="28"/>
                <w:szCs w:val="28"/>
              </w:rPr>
              <w:t xml:space="preserve">Занятие № </w:t>
            </w:r>
            <w:r w:rsidR="00274213">
              <w:rPr>
                <w:rFonts w:ascii="Times New Roman" w:hAnsi="Times New Roman"/>
                <w:sz w:val="28"/>
                <w:szCs w:val="28"/>
              </w:rPr>
              <w:t>45 (1) – С.420-425</w:t>
            </w:r>
          </w:p>
          <w:p w:rsidR="00274213" w:rsidRPr="00D676A9" w:rsidRDefault="00274213" w:rsidP="007A3A3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676A9">
              <w:rPr>
                <w:rFonts w:ascii="Times New Roman" w:hAnsi="Times New Roman"/>
                <w:sz w:val="28"/>
                <w:szCs w:val="28"/>
              </w:rPr>
              <w:t xml:space="preserve">Занятие № </w:t>
            </w:r>
            <w:r>
              <w:rPr>
                <w:rFonts w:ascii="Times New Roman" w:hAnsi="Times New Roman"/>
                <w:sz w:val="28"/>
                <w:szCs w:val="28"/>
              </w:rPr>
              <w:t>46 (3) – С.428-432</w:t>
            </w:r>
          </w:p>
        </w:tc>
      </w:tr>
      <w:tr w:rsidR="00A8058C" w:rsidTr="00C95210">
        <w:tc>
          <w:tcPr>
            <w:tcW w:w="4503" w:type="dxa"/>
          </w:tcPr>
          <w:p w:rsidR="00A8058C" w:rsidRDefault="00A8058C" w:rsidP="007A3A3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Апрель, 1 неделя</w:t>
            </w:r>
          </w:p>
        </w:tc>
        <w:tc>
          <w:tcPr>
            <w:tcW w:w="5941" w:type="dxa"/>
          </w:tcPr>
          <w:p w:rsidR="00A8058C" w:rsidRDefault="00274213" w:rsidP="007A3A3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Весенние сельскохозяйственные работы. Звки З, Ж</w:t>
            </w:r>
          </w:p>
        </w:tc>
        <w:tc>
          <w:tcPr>
            <w:tcW w:w="5223" w:type="dxa"/>
          </w:tcPr>
          <w:p w:rsidR="00A8058C" w:rsidRDefault="00A8058C" w:rsidP="007A3A3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676A9">
              <w:rPr>
                <w:rFonts w:ascii="Times New Roman" w:hAnsi="Times New Roman"/>
                <w:sz w:val="28"/>
                <w:szCs w:val="28"/>
              </w:rPr>
              <w:t xml:space="preserve">Занятие № </w:t>
            </w:r>
            <w:r w:rsidR="00274213">
              <w:rPr>
                <w:rFonts w:ascii="Times New Roman" w:hAnsi="Times New Roman"/>
                <w:sz w:val="28"/>
                <w:szCs w:val="28"/>
              </w:rPr>
              <w:t>47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(1) – С.</w:t>
            </w:r>
            <w:r w:rsidR="00274213">
              <w:rPr>
                <w:rFonts w:ascii="Times New Roman" w:hAnsi="Times New Roman"/>
                <w:sz w:val="28"/>
                <w:szCs w:val="28"/>
              </w:rPr>
              <w:t>436-441</w:t>
            </w:r>
          </w:p>
          <w:p w:rsidR="00274213" w:rsidRPr="00D676A9" w:rsidRDefault="00274213" w:rsidP="007A3A3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676A9">
              <w:rPr>
                <w:rFonts w:ascii="Times New Roman" w:hAnsi="Times New Roman"/>
                <w:sz w:val="28"/>
                <w:szCs w:val="28"/>
              </w:rPr>
              <w:t xml:space="preserve">Занятие № </w:t>
            </w:r>
            <w:r>
              <w:rPr>
                <w:rFonts w:ascii="Times New Roman" w:hAnsi="Times New Roman"/>
                <w:sz w:val="28"/>
                <w:szCs w:val="28"/>
              </w:rPr>
              <w:t>48 (3) – С.445-448</w:t>
            </w:r>
          </w:p>
        </w:tc>
      </w:tr>
      <w:tr w:rsidR="00A8058C" w:rsidTr="00C95210">
        <w:tc>
          <w:tcPr>
            <w:tcW w:w="4503" w:type="dxa"/>
          </w:tcPr>
          <w:p w:rsidR="00A8058C" w:rsidRDefault="00A8058C" w:rsidP="007A3A3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Апрель, 2 неделя</w:t>
            </w:r>
          </w:p>
        </w:tc>
        <w:tc>
          <w:tcPr>
            <w:tcW w:w="5941" w:type="dxa"/>
          </w:tcPr>
          <w:p w:rsidR="00A8058C" w:rsidRDefault="00274213" w:rsidP="007A3A3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Космос. Звук Э. Буква Э</w:t>
            </w:r>
          </w:p>
        </w:tc>
        <w:tc>
          <w:tcPr>
            <w:tcW w:w="5223" w:type="dxa"/>
          </w:tcPr>
          <w:p w:rsidR="00A8058C" w:rsidRDefault="00A8058C" w:rsidP="007A3A3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676A9">
              <w:rPr>
                <w:rFonts w:ascii="Times New Roman" w:hAnsi="Times New Roman"/>
                <w:sz w:val="28"/>
                <w:szCs w:val="28"/>
              </w:rPr>
              <w:t xml:space="preserve">Занятие № </w:t>
            </w:r>
            <w:r w:rsidR="00274213">
              <w:rPr>
                <w:rFonts w:ascii="Times New Roman" w:hAnsi="Times New Roman"/>
                <w:sz w:val="28"/>
                <w:szCs w:val="28"/>
              </w:rPr>
              <w:t>49 (1) – С.452-456</w:t>
            </w:r>
          </w:p>
          <w:p w:rsidR="00274213" w:rsidRPr="00D676A9" w:rsidRDefault="00274213" w:rsidP="007A3A3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676A9">
              <w:rPr>
                <w:rFonts w:ascii="Times New Roman" w:hAnsi="Times New Roman"/>
                <w:sz w:val="28"/>
                <w:szCs w:val="28"/>
              </w:rPr>
              <w:t xml:space="preserve">Занятие № </w:t>
            </w:r>
            <w:r>
              <w:rPr>
                <w:rFonts w:ascii="Times New Roman" w:hAnsi="Times New Roman"/>
                <w:sz w:val="28"/>
                <w:szCs w:val="28"/>
              </w:rPr>
              <w:t>50 (3) – С.460-464</w:t>
            </w:r>
          </w:p>
        </w:tc>
      </w:tr>
      <w:tr w:rsidR="00A8058C" w:rsidTr="00C95210">
        <w:tc>
          <w:tcPr>
            <w:tcW w:w="4503" w:type="dxa"/>
          </w:tcPr>
          <w:p w:rsidR="00A8058C" w:rsidRDefault="00A8058C" w:rsidP="007A3A3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Апрель, 3 неделя</w:t>
            </w:r>
          </w:p>
        </w:tc>
        <w:tc>
          <w:tcPr>
            <w:tcW w:w="5941" w:type="dxa"/>
          </w:tcPr>
          <w:p w:rsidR="00A8058C" w:rsidRDefault="00274213" w:rsidP="007A3A3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Хлеб. Звуки С, З, Ш, Ж</w:t>
            </w:r>
          </w:p>
        </w:tc>
        <w:tc>
          <w:tcPr>
            <w:tcW w:w="5223" w:type="dxa"/>
          </w:tcPr>
          <w:p w:rsidR="00A8058C" w:rsidRDefault="00A8058C" w:rsidP="007A3A3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676A9">
              <w:rPr>
                <w:rFonts w:ascii="Times New Roman" w:hAnsi="Times New Roman"/>
                <w:sz w:val="28"/>
                <w:szCs w:val="28"/>
              </w:rPr>
              <w:t xml:space="preserve">Занятие № </w:t>
            </w:r>
            <w:r w:rsidR="00274213">
              <w:rPr>
                <w:rFonts w:ascii="Times New Roman" w:hAnsi="Times New Roman"/>
                <w:sz w:val="28"/>
                <w:szCs w:val="28"/>
              </w:rPr>
              <w:t>51 (1) – С.468-472</w:t>
            </w:r>
          </w:p>
          <w:p w:rsidR="00274213" w:rsidRPr="00D676A9" w:rsidRDefault="00274213" w:rsidP="007A3A3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676A9">
              <w:rPr>
                <w:rFonts w:ascii="Times New Roman" w:hAnsi="Times New Roman"/>
                <w:sz w:val="28"/>
                <w:szCs w:val="28"/>
              </w:rPr>
              <w:t xml:space="preserve">Занятие № </w:t>
            </w:r>
            <w:r>
              <w:rPr>
                <w:rFonts w:ascii="Times New Roman" w:hAnsi="Times New Roman"/>
                <w:sz w:val="28"/>
                <w:szCs w:val="28"/>
              </w:rPr>
              <w:t>52 (3) – С.475-479</w:t>
            </w:r>
          </w:p>
        </w:tc>
      </w:tr>
      <w:tr w:rsidR="00A8058C" w:rsidTr="00C95210">
        <w:tc>
          <w:tcPr>
            <w:tcW w:w="4503" w:type="dxa"/>
          </w:tcPr>
          <w:p w:rsidR="00A8058C" w:rsidRDefault="00A8058C" w:rsidP="007A3A3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Апрель, 4 неделя</w:t>
            </w:r>
          </w:p>
        </w:tc>
        <w:tc>
          <w:tcPr>
            <w:tcW w:w="5941" w:type="dxa"/>
          </w:tcPr>
          <w:p w:rsidR="00A8058C" w:rsidRDefault="00274213" w:rsidP="007A3A3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Почта. Звуки К, Г, Х</w:t>
            </w:r>
          </w:p>
        </w:tc>
        <w:tc>
          <w:tcPr>
            <w:tcW w:w="5223" w:type="dxa"/>
          </w:tcPr>
          <w:p w:rsidR="00A8058C" w:rsidRDefault="00A8058C" w:rsidP="007A3A3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676A9">
              <w:rPr>
                <w:rFonts w:ascii="Times New Roman" w:hAnsi="Times New Roman"/>
                <w:sz w:val="28"/>
                <w:szCs w:val="28"/>
              </w:rPr>
              <w:t xml:space="preserve">Занятие № </w:t>
            </w:r>
            <w:r w:rsidR="00274213">
              <w:rPr>
                <w:rFonts w:ascii="Times New Roman" w:hAnsi="Times New Roman"/>
                <w:sz w:val="28"/>
                <w:szCs w:val="28"/>
              </w:rPr>
              <w:t>53 (1) – С.484-488</w:t>
            </w:r>
          </w:p>
          <w:p w:rsidR="00274213" w:rsidRPr="00D676A9" w:rsidRDefault="00274213" w:rsidP="007A3A3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676A9">
              <w:rPr>
                <w:rFonts w:ascii="Times New Roman" w:hAnsi="Times New Roman"/>
                <w:sz w:val="28"/>
                <w:szCs w:val="28"/>
              </w:rPr>
              <w:t xml:space="preserve">Занятие № </w:t>
            </w:r>
            <w:r>
              <w:rPr>
                <w:rFonts w:ascii="Times New Roman" w:hAnsi="Times New Roman"/>
                <w:sz w:val="28"/>
                <w:szCs w:val="28"/>
              </w:rPr>
              <w:t>54 (3) – С.491-493</w:t>
            </w:r>
          </w:p>
        </w:tc>
      </w:tr>
      <w:tr w:rsidR="00A8058C" w:rsidTr="00C95210">
        <w:tc>
          <w:tcPr>
            <w:tcW w:w="4503" w:type="dxa"/>
          </w:tcPr>
          <w:p w:rsidR="00A8058C" w:rsidRDefault="00A8058C" w:rsidP="007A3A3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Май, 1 неделя</w:t>
            </w:r>
          </w:p>
        </w:tc>
        <w:tc>
          <w:tcPr>
            <w:tcW w:w="5941" w:type="dxa"/>
          </w:tcPr>
          <w:p w:rsidR="00A8058C" w:rsidRDefault="00274213" w:rsidP="007A3A3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Правила дорожного движения</w:t>
            </w:r>
          </w:p>
        </w:tc>
        <w:tc>
          <w:tcPr>
            <w:tcW w:w="5223" w:type="dxa"/>
          </w:tcPr>
          <w:p w:rsidR="00A8058C" w:rsidRDefault="00A8058C" w:rsidP="007A3A3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676A9">
              <w:rPr>
                <w:rFonts w:ascii="Times New Roman" w:hAnsi="Times New Roman"/>
                <w:sz w:val="28"/>
                <w:szCs w:val="28"/>
              </w:rPr>
              <w:t xml:space="preserve">Занятие № </w:t>
            </w:r>
            <w:r w:rsidR="00274213">
              <w:rPr>
                <w:rFonts w:ascii="Times New Roman" w:hAnsi="Times New Roman"/>
                <w:sz w:val="28"/>
                <w:szCs w:val="28"/>
              </w:rPr>
              <w:t>55 (1) – С.496-500</w:t>
            </w:r>
          </w:p>
          <w:p w:rsidR="00274213" w:rsidRPr="00D676A9" w:rsidRDefault="00274213" w:rsidP="007A3A3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676A9">
              <w:rPr>
                <w:rFonts w:ascii="Times New Roman" w:hAnsi="Times New Roman"/>
                <w:sz w:val="28"/>
                <w:szCs w:val="28"/>
              </w:rPr>
              <w:t xml:space="preserve">Занятие № </w:t>
            </w:r>
            <w:r>
              <w:rPr>
                <w:rFonts w:ascii="Times New Roman" w:hAnsi="Times New Roman"/>
                <w:sz w:val="28"/>
                <w:szCs w:val="28"/>
              </w:rPr>
              <w:t>56 (2) – С.501-505</w:t>
            </w:r>
          </w:p>
        </w:tc>
      </w:tr>
      <w:tr w:rsidR="00A8058C" w:rsidTr="00C95210">
        <w:tc>
          <w:tcPr>
            <w:tcW w:w="4503" w:type="dxa"/>
          </w:tcPr>
          <w:p w:rsidR="00A8058C" w:rsidRDefault="00A8058C" w:rsidP="007A3A3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Май, 2 неделя</w:t>
            </w:r>
          </w:p>
        </w:tc>
        <w:tc>
          <w:tcPr>
            <w:tcW w:w="5941" w:type="dxa"/>
          </w:tcPr>
          <w:p w:rsidR="00A8058C" w:rsidRDefault="00274213" w:rsidP="007A3A3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Насекомые и пауки</w:t>
            </w:r>
          </w:p>
        </w:tc>
        <w:tc>
          <w:tcPr>
            <w:tcW w:w="5223" w:type="dxa"/>
          </w:tcPr>
          <w:p w:rsidR="00A8058C" w:rsidRDefault="00A8058C" w:rsidP="007A3A3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676A9">
              <w:rPr>
                <w:rFonts w:ascii="Times New Roman" w:hAnsi="Times New Roman"/>
                <w:sz w:val="28"/>
                <w:szCs w:val="28"/>
              </w:rPr>
              <w:t xml:space="preserve">Занятие № </w:t>
            </w:r>
            <w:r w:rsidR="00274213">
              <w:rPr>
                <w:rFonts w:ascii="Times New Roman" w:hAnsi="Times New Roman"/>
                <w:sz w:val="28"/>
                <w:szCs w:val="28"/>
              </w:rPr>
              <w:t>57 (1) – С. 505-509</w:t>
            </w:r>
          </w:p>
          <w:p w:rsidR="00274213" w:rsidRPr="00D676A9" w:rsidRDefault="00274213" w:rsidP="007A3A3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676A9">
              <w:rPr>
                <w:rFonts w:ascii="Times New Roman" w:hAnsi="Times New Roman"/>
                <w:sz w:val="28"/>
                <w:szCs w:val="28"/>
              </w:rPr>
              <w:t xml:space="preserve">Занятие № </w:t>
            </w:r>
            <w:r>
              <w:rPr>
                <w:rFonts w:ascii="Times New Roman" w:hAnsi="Times New Roman"/>
                <w:sz w:val="28"/>
                <w:szCs w:val="28"/>
              </w:rPr>
              <w:t>58 (2) – С. 509-512</w:t>
            </w:r>
          </w:p>
        </w:tc>
      </w:tr>
      <w:tr w:rsidR="00A8058C" w:rsidTr="00C95210">
        <w:tc>
          <w:tcPr>
            <w:tcW w:w="4503" w:type="dxa"/>
          </w:tcPr>
          <w:p w:rsidR="00A8058C" w:rsidRDefault="00A8058C" w:rsidP="007A3A3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Май, 3 неделя</w:t>
            </w:r>
          </w:p>
        </w:tc>
        <w:tc>
          <w:tcPr>
            <w:tcW w:w="5941" w:type="dxa"/>
          </w:tcPr>
          <w:p w:rsidR="00A8058C" w:rsidRDefault="00274213" w:rsidP="007A3A3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Времена года. Лето</w:t>
            </w:r>
          </w:p>
        </w:tc>
        <w:tc>
          <w:tcPr>
            <w:tcW w:w="5223" w:type="dxa"/>
          </w:tcPr>
          <w:p w:rsidR="00A8058C" w:rsidRDefault="00A8058C" w:rsidP="007A3A3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676A9">
              <w:rPr>
                <w:rFonts w:ascii="Times New Roman" w:hAnsi="Times New Roman"/>
                <w:sz w:val="28"/>
                <w:szCs w:val="28"/>
              </w:rPr>
              <w:t xml:space="preserve">Занятие № </w:t>
            </w:r>
            <w:r w:rsidR="00274213">
              <w:rPr>
                <w:rFonts w:ascii="Times New Roman" w:hAnsi="Times New Roman"/>
                <w:sz w:val="28"/>
                <w:szCs w:val="28"/>
              </w:rPr>
              <w:t>59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(1) – С.</w:t>
            </w:r>
            <w:r w:rsidR="00274213">
              <w:rPr>
                <w:rFonts w:ascii="Times New Roman" w:hAnsi="Times New Roman"/>
                <w:sz w:val="28"/>
                <w:szCs w:val="28"/>
              </w:rPr>
              <w:t>512-516</w:t>
            </w:r>
          </w:p>
          <w:p w:rsidR="00274213" w:rsidRPr="00D676A9" w:rsidRDefault="00274213" w:rsidP="007A3A3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676A9">
              <w:rPr>
                <w:rFonts w:ascii="Times New Roman" w:hAnsi="Times New Roman"/>
                <w:sz w:val="28"/>
                <w:szCs w:val="28"/>
              </w:rPr>
              <w:t xml:space="preserve">Занятие № 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8C553E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(3) – С.521-524</w:t>
            </w:r>
          </w:p>
        </w:tc>
      </w:tr>
      <w:tr w:rsidR="00A8058C" w:rsidTr="00C95210">
        <w:tc>
          <w:tcPr>
            <w:tcW w:w="4503" w:type="dxa"/>
          </w:tcPr>
          <w:p w:rsidR="00A8058C" w:rsidRDefault="00A8058C" w:rsidP="007A3A3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Май, 4 неделя</w:t>
            </w:r>
          </w:p>
        </w:tc>
        <w:tc>
          <w:tcPr>
            <w:tcW w:w="5941" w:type="dxa"/>
          </w:tcPr>
          <w:p w:rsidR="00A8058C" w:rsidRDefault="008C553E" w:rsidP="007A3A3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Полевые цветы</w:t>
            </w:r>
          </w:p>
        </w:tc>
        <w:tc>
          <w:tcPr>
            <w:tcW w:w="5223" w:type="dxa"/>
          </w:tcPr>
          <w:p w:rsidR="00A8058C" w:rsidRDefault="00A8058C" w:rsidP="007A3A3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676A9">
              <w:rPr>
                <w:rFonts w:ascii="Times New Roman" w:hAnsi="Times New Roman"/>
                <w:sz w:val="28"/>
                <w:szCs w:val="28"/>
              </w:rPr>
              <w:t xml:space="preserve">Занятие № </w:t>
            </w:r>
            <w:r w:rsidR="008C553E">
              <w:rPr>
                <w:rFonts w:ascii="Times New Roman" w:hAnsi="Times New Roman"/>
                <w:sz w:val="28"/>
                <w:szCs w:val="28"/>
              </w:rPr>
              <w:t>61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(1) – С.</w:t>
            </w:r>
            <w:r w:rsidR="008C553E">
              <w:rPr>
                <w:rFonts w:ascii="Times New Roman" w:hAnsi="Times New Roman"/>
                <w:sz w:val="28"/>
                <w:szCs w:val="28"/>
              </w:rPr>
              <w:t>527-531</w:t>
            </w:r>
          </w:p>
          <w:p w:rsidR="008C553E" w:rsidRPr="00D676A9" w:rsidRDefault="008C553E" w:rsidP="007A3A3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676A9">
              <w:rPr>
                <w:rFonts w:ascii="Times New Roman" w:hAnsi="Times New Roman"/>
                <w:sz w:val="28"/>
                <w:szCs w:val="28"/>
              </w:rPr>
              <w:t xml:space="preserve">Занятие № </w:t>
            </w:r>
            <w:r>
              <w:rPr>
                <w:rFonts w:ascii="Times New Roman" w:hAnsi="Times New Roman"/>
                <w:sz w:val="28"/>
                <w:szCs w:val="28"/>
              </w:rPr>
              <w:t>62 (3) – С.535-538</w:t>
            </w:r>
          </w:p>
        </w:tc>
      </w:tr>
    </w:tbl>
    <w:p w:rsidR="00EB2C14" w:rsidRDefault="00EB2C14" w:rsidP="007A3A3B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1F10AC" w:rsidRDefault="001F10AC" w:rsidP="001F10A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F10AC" w:rsidRDefault="001F10AC" w:rsidP="00DD7AF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1F10AC" w:rsidRDefault="001F10AC" w:rsidP="001F10A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F10AC" w:rsidRDefault="001F10AC" w:rsidP="001F10A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F10AC" w:rsidRDefault="001F10AC" w:rsidP="001F10A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F10AC" w:rsidRDefault="001F10AC" w:rsidP="001F10A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  <w:sectPr w:rsidR="001F10AC" w:rsidSect="00D91F84">
          <w:pgSz w:w="11906" w:h="16838"/>
          <w:pgMar w:top="253" w:right="849" w:bottom="1134" w:left="709" w:header="708" w:footer="708" w:gutter="0"/>
          <w:cols w:space="708"/>
          <w:titlePg/>
          <w:docGrid w:linePitch="360"/>
        </w:sectPr>
      </w:pPr>
    </w:p>
    <w:p w:rsidR="001F10AC" w:rsidRPr="001F10AC" w:rsidRDefault="001F10AC" w:rsidP="001F10A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F10AC" w:rsidRPr="001F10AC" w:rsidRDefault="002A4D0A" w:rsidP="001F10AC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2.4.2. </w:t>
      </w:r>
      <w:r w:rsidR="001F10AC" w:rsidRPr="001F10AC">
        <w:rPr>
          <w:rFonts w:ascii="Times New Roman" w:hAnsi="Times New Roman"/>
          <w:b/>
          <w:sz w:val="24"/>
          <w:szCs w:val="24"/>
        </w:rPr>
        <w:t>Перспективное планирование работы учителя-логопеда для детей с ТНР (ОНР)</w:t>
      </w:r>
      <w:r w:rsidR="001F10AC">
        <w:rPr>
          <w:rFonts w:ascii="Times New Roman" w:hAnsi="Times New Roman"/>
          <w:b/>
          <w:sz w:val="24"/>
          <w:szCs w:val="24"/>
        </w:rPr>
        <w:t xml:space="preserve"> </w:t>
      </w:r>
      <w:r w:rsidR="00CA16CD">
        <w:rPr>
          <w:rFonts w:ascii="Times New Roman" w:hAnsi="Times New Roman"/>
          <w:b/>
          <w:sz w:val="24"/>
          <w:szCs w:val="24"/>
        </w:rPr>
        <w:t>старшего</w:t>
      </w:r>
      <w:r w:rsidR="001F10AC">
        <w:rPr>
          <w:rFonts w:ascii="Times New Roman" w:hAnsi="Times New Roman"/>
          <w:b/>
          <w:sz w:val="24"/>
          <w:szCs w:val="24"/>
        </w:rPr>
        <w:t xml:space="preserve"> возраста (</w:t>
      </w:r>
      <w:r w:rsidR="00CA16CD">
        <w:rPr>
          <w:rFonts w:ascii="Times New Roman" w:hAnsi="Times New Roman"/>
          <w:b/>
          <w:sz w:val="24"/>
          <w:szCs w:val="24"/>
        </w:rPr>
        <w:t>5-6</w:t>
      </w:r>
      <w:r w:rsidR="001F10AC">
        <w:rPr>
          <w:rFonts w:ascii="Times New Roman" w:hAnsi="Times New Roman"/>
          <w:b/>
          <w:sz w:val="24"/>
          <w:szCs w:val="24"/>
        </w:rPr>
        <w:t xml:space="preserve"> лет).</w:t>
      </w:r>
    </w:p>
    <w:p w:rsidR="001F10AC" w:rsidRPr="001F10AC" w:rsidRDefault="001F10AC" w:rsidP="00CA16CD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F10AC">
        <w:rPr>
          <w:rFonts w:ascii="Times New Roman" w:hAnsi="Times New Roman"/>
          <w:b/>
          <w:sz w:val="24"/>
          <w:szCs w:val="24"/>
        </w:rPr>
        <w:t>Образователь</w:t>
      </w:r>
      <w:r w:rsidR="00CA16CD">
        <w:rPr>
          <w:rFonts w:ascii="Times New Roman" w:hAnsi="Times New Roman"/>
          <w:b/>
          <w:sz w:val="24"/>
          <w:szCs w:val="24"/>
        </w:rPr>
        <w:t xml:space="preserve">ная область «Речевое развитие» </w:t>
      </w:r>
      <w:r w:rsidRPr="001F10AC">
        <w:rPr>
          <w:rFonts w:ascii="Times New Roman" w:hAnsi="Times New Roman"/>
          <w:b/>
          <w:sz w:val="24"/>
          <w:szCs w:val="24"/>
        </w:rPr>
        <w:t xml:space="preserve"> </w:t>
      </w:r>
    </w:p>
    <w:tbl>
      <w:tblPr>
        <w:tblStyle w:val="afa"/>
        <w:tblW w:w="1601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402"/>
        <w:gridCol w:w="3828"/>
        <w:gridCol w:w="283"/>
        <w:gridCol w:w="4820"/>
        <w:gridCol w:w="3685"/>
      </w:tblGrid>
      <w:tr w:rsidR="001F10AC" w:rsidRPr="001F10AC" w:rsidTr="00EB7ADF">
        <w:trPr>
          <w:trHeight w:val="750"/>
        </w:trPr>
        <w:tc>
          <w:tcPr>
            <w:tcW w:w="16018" w:type="dxa"/>
            <w:gridSpan w:val="5"/>
          </w:tcPr>
          <w:p w:rsidR="001F10AC" w:rsidRPr="001F10AC" w:rsidRDefault="001F10AC" w:rsidP="00EB7AD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F10AC">
              <w:rPr>
                <w:rFonts w:ascii="Times New Roman" w:hAnsi="Times New Roman"/>
                <w:b/>
                <w:sz w:val="24"/>
                <w:szCs w:val="24"/>
              </w:rPr>
              <w:t>1 период обучения  (сентябрь, октябрь, ноябрь)</w:t>
            </w:r>
          </w:p>
        </w:tc>
      </w:tr>
      <w:tr w:rsidR="001F10AC" w:rsidRPr="001F10AC" w:rsidTr="00224CE0">
        <w:tblPrEx>
          <w:tblLook w:val="04A0" w:firstRow="1" w:lastRow="0" w:firstColumn="1" w:lastColumn="0" w:noHBand="0" w:noVBand="1"/>
        </w:tblPrEx>
        <w:tc>
          <w:tcPr>
            <w:tcW w:w="3402" w:type="dxa"/>
          </w:tcPr>
          <w:p w:rsidR="001F10AC" w:rsidRPr="001F10AC" w:rsidRDefault="001F10AC" w:rsidP="00EB7AD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F10AC">
              <w:rPr>
                <w:rFonts w:ascii="Times New Roman" w:hAnsi="Times New Roman"/>
                <w:b/>
                <w:sz w:val="24"/>
                <w:szCs w:val="24"/>
              </w:rPr>
              <w:t>Развитие       словаря</w:t>
            </w:r>
          </w:p>
        </w:tc>
        <w:tc>
          <w:tcPr>
            <w:tcW w:w="3828" w:type="dxa"/>
          </w:tcPr>
          <w:p w:rsidR="001F10AC" w:rsidRPr="001F10AC" w:rsidRDefault="001F10AC" w:rsidP="00EB7AD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F10AC">
              <w:rPr>
                <w:rFonts w:ascii="Times New Roman" w:hAnsi="Times New Roman"/>
                <w:b/>
                <w:sz w:val="24"/>
                <w:szCs w:val="24"/>
              </w:rPr>
              <w:t>Формирование грамматического строя речи</w:t>
            </w:r>
          </w:p>
        </w:tc>
        <w:tc>
          <w:tcPr>
            <w:tcW w:w="5103" w:type="dxa"/>
            <w:gridSpan w:val="2"/>
          </w:tcPr>
          <w:p w:rsidR="001F10AC" w:rsidRPr="001F10AC" w:rsidRDefault="001F10AC" w:rsidP="00EB7AD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F10AC">
              <w:rPr>
                <w:rFonts w:ascii="Times New Roman" w:hAnsi="Times New Roman"/>
                <w:b/>
                <w:sz w:val="24"/>
                <w:szCs w:val="24"/>
              </w:rPr>
              <w:t>Формированиефонетико-фонематической системы языка и навыков языкового анализа</w:t>
            </w:r>
          </w:p>
        </w:tc>
        <w:tc>
          <w:tcPr>
            <w:tcW w:w="3685" w:type="dxa"/>
          </w:tcPr>
          <w:p w:rsidR="001F10AC" w:rsidRPr="001F10AC" w:rsidRDefault="001F10AC" w:rsidP="00EB7AD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F10AC">
              <w:rPr>
                <w:rFonts w:ascii="Times New Roman" w:hAnsi="Times New Roman"/>
                <w:b/>
                <w:sz w:val="24"/>
                <w:szCs w:val="24"/>
              </w:rPr>
              <w:t>Развитие связной речи и навыков  речевого общения</w:t>
            </w:r>
          </w:p>
        </w:tc>
      </w:tr>
      <w:tr w:rsidR="001F10AC" w:rsidRPr="001F10AC" w:rsidTr="00224CE0">
        <w:tblPrEx>
          <w:tblLook w:val="04A0" w:firstRow="1" w:lastRow="0" w:firstColumn="1" w:lastColumn="0" w:noHBand="0" w:noVBand="1"/>
        </w:tblPrEx>
        <w:tc>
          <w:tcPr>
            <w:tcW w:w="3402" w:type="dxa"/>
          </w:tcPr>
          <w:p w:rsidR="001F10AC" w:rsidRPr="001F10AC" w:rsidRDefault="001F10AC" w:rsidP="00EB7ADF">
            <w:pPr>
              <w:rPr>
                <w:rFonts w:ascii="Times New Roman" w:hAnsi="Times New Roman"/>
                <w:sz w:val="24"/>
                <w:szCs w:val="24"/>
              </w:rPr>
            </w:pPr>
            <w:r w:rsidRPr="001F10AC">
              <w:rPr>
                <w:rFonts w:ascii="Times New Roman" w:hAnsi="Times New Roman"/>
                <w:sz w:val="24"/>
                <w:szCs w:val="24"/>
              </w:rPr>
              <w:t>1.Уточнение и расширение запаса представлений и обеспечение перехода от накопленных представлений и пассивного речевого запаса к активному использованию речевых средств.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F10AC">
              <w:rPr>
                <w:rFonts w:ascii="Times New Roman" w:hAnsi="Times New Roman"/>
                <w:sz w:val="24"/>
                <w:szCs w:val="24"/>
              </w:rPr>
              <w:t>2,Расширение объема правильно произносимых существительных – названий предметов, объектов, их частей; названий природных явлений (</w:t>
            </w:r>
            <w:r w:rsidRPr="001F10AC">
              <w:rPr>
                <w:rFonts w:ascii="Times New Roman" w:hAnsi="Times New Roman"/>
                <w:i/>
                <w:sz w:val="24"/>
                <w:szCs w:val="24"/>
              </w:rPr>
              <w:t>слякоть, листопад, туча).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F10AC">
              <w:rPr>
                <w:rFonts w:ascii="Times New Roman" w:hAnsi="Times New Roman"/>
                <w:sz w:val="24"/>
                <w:szCs w:val="24"/>
              </w:rPr>
              <w:t xml:space="preserve">3.Обучение группировке предметов по признакам, их соотнесенности и на этой основе развитие понимания обобщающего значения слов, формирование родовых и видовых обобщающих понятий </w:t>
            </w:r>
            <w:r w:rsidRPr="001F10AC">
              <w:rPr>
                <w:rFonts w:ascii="Times New Roman" w:hAnsi="Times New Roman"/>
                <w:i/>
                <w:sz w:val="24"/>
                <w:szCs w:val="24"/>
              </w:rPr>
              <w:t>(деревья, кустарники, обувь).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F10AC">
              <w:rPr>
                <w:rFonts w:ascii="Times New Roman" w:hAnsi="Times New Roman"/>
                <w:sz w:val="24"/>
                <w:szCs w:val="24"/>
              </w:rPr>
              <w:t xml:space="preserve">4.Расширение глагольного словаря на основе работы по усвоению понимания действий, выраженных приставочными глаголами </w:t>
            </w:r>
            <w:r w:rsidRPr="001F10AC">
              <w:rPr>
                <w:rFonts w:ascii="Times New Roman" w:hAnsi="Times New Roman"/>
                <w:i/>
                <w:sz w:val="24"/>
                <w:szCs w:val="24"/>
              </w:rPr>
              <w:t>( наливать, выливать);</w:t>
            </w:r>
            <w:r w:rsidRPr="001F10AC">
              <w:rPr>
                <w:rFonts w:ascii="Times New Roman" w:hAnsi="Times New Roman"/>
                <w:sz w:val="24"/>
                <w:szCs w:val="24"/>
              </w:rPr>
              <w:t xml:space="preserve"> личных </w:t>
            </w:r>
            <w:r w:rsidRPr="001F10A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 возвратных глаголов </w:t>
            </w:r>
            <w:r w:rsidRPr="001F10AC">
              <w:rPr>
                <w:rFonts w:ascii="Times New Roman" w:hAnsi="Times New Roman"/>
                <w:i/>
                <w:sz w:val="24"/>
                <w:szCs w:val="24"/>
              </w:rPr>
              <w:t>(одевать – одеваться).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F10AC">
              <w:rPr>
                <w:rFonts w:ascii="Times New Roman" w:hAnsi="Times New Roman"/>
                <w:sz w:val="24"/>
                <w:szCs w:val="24"/>
              </w:rPr>
              <w:t xml:space="preserve">5. Обогащение активного словаря относительными прилагательными со значением соотнесенности с продуктами питания, растениями, материалами </w:t>
            </w:r>
            <w:r w:rsidRPr="001F10AC">
              <w:rPr>
                <w:rFonts w:ascii="Times New Roman" w:hAnsi="Times New Roman"/>
                <w:i/>
                <w:sz w:val="24"/>
                <w:szCs w:val="24"/>
              </w:rPr>
              <w:t>( березовый, грибной)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F10AC">
              <w:rPr>
                <w:rFonts w:ascii="Times New Roman" w:hAnsi="Times New Roman"/>
                <w:sz w:val="24"/>
                <w:szCs w:val="24"/>
              </w:rPr>
              <w:t xml:space="preserve">6.Обеспечение понимания и использования в речи слов – антонимов </w:t>
            </w:r>
            <w:r w:rsidRPr="001F10AC">
              <w:rPr>
                <w:rFonts w:ascii="Times New Roman" w:hAnsi="Times New Roman"/>
                <w:i/>
                <w:sz w:val="24"/>
                <w:szCs w:val="24"/>
              </w:rPr>
              <w:t>(высокий – низкий).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sz w:val="24"/>
                <w:szCs w:val="24"/>
              </w:rPr>
            </w:pPr>
            <w:r w:rsidRPr="001F10AC">
              <w:rPr>
                <w:rFonts w:ascii="Times New Roman" w:hAnsi="Times New Roman"/>
                <w:sz w:val="24"/>
                <w:szCs w:val="24"/>
              </w:rPr>
              <w:t xml:space="preserve">7. Расширение понимания простых предлогов </w:t>
            </w:r>
            <w:r w:rsidRPr="001F10AC">
              <w:rPr>
                <w:rFonts w:ascii="Times New Roman" w:hAnsi="Times New Roman"/>
                <w:i/>
                <w:sz w:val="24"/>
                <w:szCs w:val="24"/>
              </w:rPr>
              <w:t xml:space="preserve">(в, на, у, под, над, за) </w:t>
            </w:r>
            <w:r w:rsidRPr="001F10AC">
              <w:rPr>
                <w:rFonts w:ascii="Times New Roman" w:hAnsi="Times New Roman"/>
                <w:sz w:val="24"/>
                <w:szCs w:val="24"/>
              </w:rPr>
              <w:t>и активизация их в речи.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F10AC">
              <w:rPr>
                <w:rFonts w:ascii="Times New Roman" w:hAnsi="Times New Roman"/>
                <w:sz w:val="24"/>
                <w:szCs w:val="24"/>
              </w:rPr>
              <w:t xml:space="preserve">8.Расширение экспрессивной речи притяжательными местоимениями </w:t>
            </w:r>
            <w:r w:rsidRPr="001F10AC">
              <w:rPr>
                <w:rFonts w:ascii="Times New Roman" w:hAnsi="Times New Roman"/>
                <w:i/>
                <w:sz w:val="24"/>
                <w:szCs w:val="24"/>
              </w:rPr>
              <w:t>(мой, мтой, наш и др)</w:t>
            </w:r>
            <w:r w:rsidRPr="001F10AC">
              <w:rPr>
                <w:rFonts w:ascii="Times New Roman" w:hAnsi="Times New Roman"/>
                <w:sz w:val="24"/>
                <w:szCs w:val="24"/>
              </w:rPr>
              <w:t xml:space="preserve">, указательными наречиями </w:t>
            </w:r>
            <w:r w:rsidRPr="001F10AC">
              <w:rPr>
                <w:rFonts w:ascii="Times New Roman" w:hAnsi="Times New Roman"/>
                <w:i/>
                <w:sz w:val="24"/>
                <w:szCs w:val="24"/>
              </w:rPr>
              <w:t>( тут, здесь, там)</w:t>
            </w:r>
            <w:r w:rsidRPr="001F10AC">
              <w:rPr>
                <w:rFonts w:ascii="Times New Roman" w:hAnsi="Times New Roman"/>
                <w:sz w:val="24"/>
                <w:szCs w:val="24"/>
              </w:rPr>
              <w:t>, количественными и порядковыми числительными (</w:t>
            </w:r>
            <w:r w:rsidRPr="001F10AC">
              <w:rPr>
                <w:rFonts w:ascii="Times New Roman" w:hAnsi="Times New Roman"/>
                <w:i/>
                <w:sz w:val="24"/>
                <w:szCs w:val="24"/>
              </w:rPr>
              <w:t>один, два, три, первый, второй и др.).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sz w:val="24"/>
                <w:szCs w:val="24"/>
              </w:rPr>
            </w:pPr>
            <w:r w:rsidRPr="001F10AC">
              <w:rPr>
                <w:rFonts w:ascii="Times New Roman" w:hAnsi="Times New Roman"/>
                <w:sz w:val="24"/>
                <w:szCs w:val="24"/>
              </w:rPr>
              <w:t xml:space="preserve">9.Закркпление в речи понятия </w:t>
            </w:r>
            <w:r w:rsidRPr="001F10AC">
              <w:rPr>
                <w:rFonts w:ascii="Times New Roman" w:hAnsi="Times New Roman"/>
                <w:i/>
                <w:sz w:val="24"/>
                <w:szCs w:val="24"/>
              </w:rPr>
              <w:t>слово</w:t>
            </w:r>
            <w:r w:rsidRPr="001F10AC">
              <w:rPr>
                <w:rFonts w:ascii="Times New Roman" w:hAnsi="Times New Roman"/>
                <w:sz w:val="24"/>
                <w:szCs w:val="24"/>
              </w:rPr>
              <w:t xml:space="preserve"> и умения оперировать им.</w:t>
            </w:r>
          </w:p>
        </w:tc>
        <w:tc>
          <w:tcPr>
            <w:tcW w:w="3828" w:type="dxa"/>
          </w:tcPr>
          <w:p w:rsidR="001F10AC" w:rsidRPr="001F10AC" w:rsidRDefault="001F10AC" w:rsidP="00EB7AD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F10A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1.Развитие навыков образования и практического использования в активной речи форм единственного и множественного числа имен существительных </w:t>
            </w:r>
            <w:r w:rsidRPr="001F10AC">
              <w:rPr>
                <w:rFonts w:ascii="Times New Roman" w:hAnsi="Times New Roman"/>
                <w:i/>
                <w:sz w:val="24"/>
                <w:szCs w:val="24"/>
              </w:rPr>
              <w:t>( куртка – куртки).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F10AC">
              <w:rPr>
                <w:rFonts w:ascii="Times New Roman" w:hAnsi="Times New Roman"/>
                <w:sz w:val="24"/>
                <w:szCs w:val="24"/>
              </w:rPr>
              <w:t xml:space="preserve">2.Совершенствование навыка образования и употребления существительных в косвенных падежах без предлога и с некоторыми простыми предлогами  </w:t>
            </w:r>
            <w:r w:rsidRPr="001F10AC">
              <w:rPr>
                <w:rFonts w:ascii="Times New Roman" w:hAnsi="Times New Roman"/>
                <w:i/>
                <w:sz w:val="24"/>
                <w:szCs w:val="24"/>
              </w:rPr>
              <w:t>(куклы, кукле, на кукле).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F10AC">
              <w:rPr>
                <w:rFonts w:ascii="Times New Roman" w:hAnsi="Times New Roman"/>
                <w:sz w:val="24"/>
                <w:szCs w:val="24"/>
              </w:rPr>
              <w:t xml:space="preserve">3.Совершенствование умения образовывать и использовать в экспрессивной речи существительные с уменьшительно – ласкательными суффиксами </w:t>
            </w:r>
            <w:r w:rsidRPr="001F10AC">
              <w:rPr>
                <w:rFonts w:ascii="Times New Roman" w:hAnsi="Times New Roman"/>
                <w:i/>
                <w:sz w:val="24"/>
                <w:szCs w:val="24"/>
              </w:rPr>
              <w:t>(кофточка, носочек).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F10AC">
              <w:rPr>
                <w:rFonts w:ascii="Times New Roman" w:hAnsi="Times New Roman"/>
                <w:sz w:val="24"/>
                <w:szCs w:val="24"/>
              </w:rPr>
              <w:t xml:space="preserve">4. Совершенствование навыков образования и использования в экспрессивной речи глаголов с различными приставками </w:t>
            </w:r>
            <w:r w:rsidRPr="001F10AC">
              <w:rPr>
                <w:rFonts w:ascii="Times New Roman" w:hAnsi="Times New Roman"/>
                <w:i/>
                <w:sz w:val="24"/>
                <w:szCs w:val="24"/>
              </w:rPr>
              <w:t>(насыпать, высыпать).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F10AC">
              <w:rPr>
                <w:rFonts w:ascii="Times New Roman" w:hAnsi="Times New Roman"/>
                <w:sz w:val="24"/>
                <w:szCs w:val="24"/>
              </w:rPr>
              <w:t xml:space="preserve">5.формирование навыков образования и использования в речи относительных прилагательных </w:t>
            </w:r>
            <w:r w:rsidRPr="001F10AC">
              <w:rPr>
                <w:rFonts w:ascii="Times New Roman" w:hAnsi="Times New Roman"/>
                <w:i/>
                <w:sz w:val="24"/>
                <w:szCs w:val="24"/>
              </w:rPr>
              <w:t>(дубовый, грушевый).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F10AC">
              <w:rPr>
                <w:rFonts w:ascii="Times New Roman" w:hAnsi="Times New Roman"/>
                <w:sz w:val="24"/>
                <w:szCs w:val="24"/>
              </w:rPr>
              <w:t xml:space="preserve">6. Формирование умения </w:t>
            </w:r>
            <w:r w:rsidRPr="001F10AC">
              <w:rPr>
                <w:rFonts w:ascii="Times New Roman" w:hAnsi="Times New Roman"/>
                <w:sz w:val="24"/>
                <w:szCs w:val="24"/>
              </w:rPr>
              <w:lastRenderedPageBreak/>
              <w:t>пользоваться несклоняемыми существительными (</w:t>
            </w:r>
            <w:r w:rsidRPr="001F10AC">
              <w:rPr>
                <w:rFonts w:ascii="Times New Roman" w:hAnsi="Times New Roman"/>
                <w:i/>
                <w:sz w:val="24"/>
                <w:szCs w:val="24"/>
              </w:rPr>
              <w:t>пальто, какао),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F10AC">
              <w:rPr>
                <w:rFonts w:ascii="Times New Roman" w:hAnsi="Times New Roman"/>
                <w:sz w:val="24"/>
                <w:szCs w:val="24"/>
              </w:rPr>
              <w:t xml:space="preserve">7.Совершенствование навыка согласовывания и использования в речи прилагательных и числительных с существительными в роде, числе, падеже </w:t>
            </w:r>
            <w:r w:rsidRPr="001F10AC">
              <w:rPr>
                <w:rFonts w:ascii="Times New Roman" w:hAnsi="Times New Roman"/>
                <w:i/>
                <w:sz w:val="24"/>
                <w:szCs w:val="24"/>
              </w:rPr>
              <w:t>( красная груша, пять мячей).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F10AC">
              <w:rPr>
                <w:rFonts w:ascii="Times New Roman" w:hAnsi="Times New Roman"/>
                <w:sz w:val="24"/>
                <w:szCs w:val="24"/>
              </w:rPr>
              <w:t xml:space="preserve">8.Обучение составлению простых предложений по вопросам, по демонстрации действий, по картине и согласованию слов предложении. Совершенствование навыка распространения простого нераспространенного предложения однородными членами </w:t>
            </w:r>
            <w:r w:rsidRPr="001F10AC">
              <w:rPr>
                <w:rFonts w:ascii="Times New Roman" w:hAnsi="Times New Roman"/>
                <w:i/>
                <w:sz w:val="24"/>
                <w:szCs w:val="24"/>
              </w:rPr>
              <w:t>( Девочка рисует цветы. Девочка рисует цветы и фрукты)</w:t>
            </w:r>
          </w:p>
        </w:tc>
        <w:tc>
          <w:tcPr>
            <w:tcW w:w="5103" w:type="dxa"/>
            <w:gridSpan w:val="2"/>
          </w:tcPr>
          <w:p w:rsidR="001F10AC" w:rsidRPr="001F10AC" w:rsidRDefault="001F10AC" w:rsidP="00EB7ADF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F10AC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 xml:space="preserve">Развитие просодической стороны речи     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sz w:val="24"/>
                <w:szCs w:val="24"/>
              </w:rPr>
            </w:pPr>
            <w:r w:rsidRPr="001F10AC">
              <w:rPr>
                <w:rFonts w:ascii="Times New Roman" w:hAnsi="Times New Roman"/>
                <w:sz w:val="24"/>
                <w:szCs w:val="24"/>
              </w:rPr>
              <w:t>1.Дальнейшее развитие правильного речевого дыхания и длительного речевого выдоха.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sz w:val="24"/>
                <w:szCs w:val="24"/>
              </w:rPr>
            </w:pPr>
            <w:r w:rsidRPr="001F10AC">
              <w:rPr>
                <w:rFonts w:ascii="Times New Roman" w:hAnsi="Times New Roman"/>
                <w:sz w:val="24"/>
                <w:szCs w:val="24"/>
              </w:rPr>
              <w:t>2. Закрепление навыка мягкого голосоведения.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sz w:val="24"/>
                <w:szCs w:val="24"/>
              </w:rPr>
            </w:pPr>
            <w:r w:rsidRPr="001F10AC">
              <w:rPr>
                <w:rFonts w:ascii="Times New Roman" w:hAnsi="Times New Roman"/>
                <w:sz w:val="24"/>
                <w:szCs w:val="24"/>
              </w:rPr>
              <w:t>3.Воспитание умеренного темпа речи по подражанию педагогу и в упражнениях на координацию речи с движением.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F10AC">
              <w:rPr>
                <w:rFonts w:ascii="Times New Roman" w:hAnsi="Times New Roman"/>
                <w:sz w:val="24"/>
                <w:szCs w:val="24"/>
              </w:rPr>
              <w:t>4.Развитие ритмичности речи, ее интонацинной выразительности, модуляции голоса в специальных игровых упражнениях.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F10AC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Коррекция произносительной стороны речи         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sz w:val="24"/>
                <w:szCs w:val="24"/>
              </w:rPr>
            </w:pPr>
            <w:r w:rsidRPr="001F10AC">
              <w:rPr>
                <w:rFonts w:ascii="Times New Roman" w:hAnsi="Times New Roman"/>
                <w:sz w:val="24"/>
                <w:szCs w:val="24"/>
              </w:rPr>
              <w:t>1.Закрепление правильного произношения свистящих и шипящих звуков в игровой и свободной речевой деятельности.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sz w:val="24"/>
                <w:szCs w:val="24"/>
              </w:rPr>
            </w:pPr>
            <w:r w:rsidRPr="001F10AC">
              <w:rPr>
                <w:rFonts w:ascii="Times New Roman" w:hAnsi="Times New Roman"/>
                <w:sz w:val="24"/>
                <w:szCs w:val="24"/>
              </w:rPr>
              <w:t>2.Активация движений артикуляционного аппарата, подготовка его к формированию звуков всех остальных групп.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F10AC">
              <w:rPr>
                <w:rFonts w:ascii="Times New Roman" w:hAnsi="Times New Roman"/>
                <w:sz w:val="24"/>
                <w:szCs w:val="24"/>
              </w:rPr>
              <w:t>3.Формирование правильных укладов йотированных звуков и аффрикат, атоматизация поставленных звуков в слогах, словах, словосочетаниях, предлжениях, потешках, текстах, с свободной речевой и игровой деятельности.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F10AC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  Работа над слоговой структурой слова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sz w:val="24"/>
                <w:szCs w:val="24"/>
              </w:rPr>
            </w:pPr>
            <w:r w:rsidRPr="001F10AC">
              <w:rPr>
                <w:rFonts w:ascii="Times New Roman" w:hAnsi="Times New Roman"/>
                <w:sz w:val="24"/>
                <w:szCs w:val="24"/>
              </w:rPr>
              <w:t xml:space="preserve">1.Совершенствование умения различать длинные и короткие слова, запоминать и воспроизводить цепочки слогов со сменой ударения и интонации, цепочек слогов с разными согласными и одинаковыми </w:t>
            </w:r>
            <w:r w:rsidRPr="001F10AC">
              <w:rPr>
                <w:rFonts w:ascii="Times New Roman" w:hAnsi="Times New Roman"/>
                <w:sz w:val="24"/>
                <w:szCs w:val="24"/>
              </w:rPr>
              <w:lastRenderedPageBreak/>
              <w:t>гласными; цепочек слогов со стечением согласных.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sz w:val="24"/>
                <w:szCs w:val="24"/>
              </w:rPr>
            </w:pPr>
            <w:r w:rsidRPr="001F10AC">
              <w:rPr>
                <w:rFonts w:ascii="Times New Roman" w:hAnsi="Times New Roman"/>
                <w:sz w:val="24"/>
                <w:szCs w:val="24"/>
              </w:rPr>
              <w:t xml:space="preserve">2.Обеспечение усвоения звукослоговой структуры двусложных слов с одним закрытым слогом </w:t>
            </w:r>
            <w:r w:rsidRPr="001F10AC">
              <w:rPr>
                <w:rFonts w:ascii="Times New Roman" w:hAnsi="Times New Roman"/>
                <w:i/>
                <w:sz w:val="24"/>
                <w:szCs w:val="24"/>
              </w:rPr>
              <w:t>(шишка, бидон)</w:t>
            </w:r>
            <w:r w:rsidRPr="001F10AC">
              <w:rPr>
                <w:rFonts w:ascii="Times New Roman" w:hAnsi="Times New Roman"/>
                <w:sz w:val="24"/>
                <w:szCs w:val="24"/>
              </w:rPr>
              <w:t xml:space="preserve">, двумя закрытыми слогами </w:t>
            </w:r>
            <w:r w:rsidRPr="001F10AC">
              <w:rPr>
                <w:rFonts w:ascii="Times New Roman" w:hAnsi="Times New Roman"/>
                <w:i/>
                <w:sz w:val="24"/>
                <w:szCs w:val="24"/>
              </w:rPr>
              <w:t>(кафтан, кувшин)</w:t>
            </w:r>
            <w:r w:rsidRPr="001F10AC">
              <w:rPr>
                <w:rFonts w:ascii="Times New Roman" w:hAnsi="Times New Roman"/>
                <w:sz w:val="24"/>
                <w:szCs w:val="24"/>
              </w:rPr>
              <w:t xml:space="preserve">, трехсложных слов, состоящих из открытых слогов </w:t>
            </w:r>
            <w:r w:rsidRPr="001F10AC">
              <w:rPr>
                <w:rFonts w:ascii="Times New Roman" w:hAnsi="Times New Roman"/>
                <w:i/>
                <w:sz w:val="24"/>
                <w:szCs w:val="24"/>
              </w:rPr>
              <w:t>( рябина, желуди)</w:t>
            </w:r>
            <w:r w:rsidRPr="001F10AC">
              <w:rPr>
                <w:rFonts w:ascii="Times New Roman" w:hAnsi="Times New Roman"/>
                <w:sz w:val="24"/>
                <w:szCs w:val="24"/>
              </w:rPr>
              <w:t>, и использования их в речи .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sz w:val="24"/>
                <w:szCs w:val="24"/>
              </w:rPr>
            </w:pPr>
            <w:r w:rsidRPr="001F10AC">
              <w:rPr>
                <w:rFonts w:ascii="Times New Roman" w:hAnsi="Times New Roman"/>
                <w:sz w:val="24"/>
                <w:szCs w:val="24"/>
              </w:rPr>
              <w:t xml:space="preserve">3.Закрепление понятия </w:t>
            </w:r>
            <w:r w:rsidRPr="001F10AC">
              <w:rPr>
                <w:rFonts w:ascii="Times New Roman" w:hAnsi="Times New Roman"/>
                <w:i/>
                <w:sz w:val="24"/>
                <w:szCs w:val="24"/>
              </w:rPr>
              <w:t xml:space="preserve">слог, </w:t>
            </w:r>
            <w:r w:rsidRPr="001F10AC">
              <w:rPr>
                <w:rFonts w:ascii="Times New Roman" w:hAnsi="Times New Roman"/>
                <w:sz w:val="24"/>
                <w:szCs w:val="24"/>
              </w:rPr>
              <w:t>умения оперировать им и выполнять слоговой анализ двусложных и трехсложных слов.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sz w:val="24"/>
                <w:szCs w:val="24"/>
              </w:rPr>
            </w:pPr>
            <w:r w:rsidRPr="001F10AC">
              <w:rPr>
                <w:rFonts w:ascii="Times New Roman" w:hAnsi="Times New Roman"/>
                <w:b/>
                <w:i/>
                <w:sz w:val="24"/>
                <w:szCs w:val="24"/>
              </w:rPr>
              <w:t>Совершенствование фонематического восприятия, навыков звукового анализа и синтеза</w:t>
            </w:r>
            <w:r w:rsidRPr="001F10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F10AC">
              <w:rPr>
                <w:rFonts w:ascii="Times New Roman" w:hAnsi="Times New Roman"/>
                <w:sz w:val="24"/>
                <w:szCs w:val="24"/>
              </w:rPr>
              <w:t xml:space="preserve">1.Закрепление понятий </w:t>
            </w:r>
            <w:r w:rsidRPr="001F10AC">
              <w:rPr>
                <w:rFonts w:ascii="Times New Roman" w:hAnsi="Times New Roman"/>
                <w:i/>
                <w:sz w:val="24"/>
                <w:szCs w:val="24"/>
              </w:rPr>
              <w:t xml:space="preserve">звук, гласный звук, согласный звук. </w:t>
            </w:r>
            <w:r w:rsidRPr="001F10AC">
              <w:rPr>
                <w:rFonts w:ascii="Times New Roman" w:hAnsi="Times New Roman"/>
                <w:sz w:val="24"/>
                <w:szCs w:val="24"/>
              </w:rPr>
              <w:t>Формирование понятий</w:t>
            </w:r>
            <w:r w:rsidRPr="001F10AC">
              <w:rPr>
                <w:rFonts w:ascii="Times New Roman" w:hAnsi="Times New Roman"/>
                <w:i/>
                <w:sz w:val="24"/>
                <w:szCs w:val="24"/>
              </w:rPr>
              <w:t xml:space="preserve"> звонкий согласный звук, глухой согласный звук, мягкий согласный звук, твердый согласный звук.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sz w:val="24"/>
                <w:szCs w:val="24"/>
              </w:rPr>
            </w:pPr>
            <w:r w:rsidRPr="001F10AC">
              <w:rPr>
                <w:rFonts w:ascii="Times New Roman" w:hAnsi="Times New Roman"/>
                <w:sz w:val="24"/>
                <w:szCs w:val="24"/>
              </w:rPr>
              <w:t xml:space="preserve">2.Совершенствовать умения различать на слух гласные звуки </w:t>
            </w:r>
            <w:r w:rsidRPr="001F10AC">
              <w:rPr>
                <w:rFonts w:ascii="Times New Roman" w:hAnsi="Times New Roman"/>
                <w:b/>
                <w:i/>
                <w:sz w:val="24"/>
                <w:szCs w:val="24"/>
              </w:rPr>
              <w:t>/а/, /о/, /у/, /и/</w:t>
            </w:r>
            <w:r w:rsidRPr="001F10AC">
              <w:rPr>
                <w:rFonts w:ascii="Times New Roman" w:hAnsi="Times New Roman"/>
                <w:sz w:val="24"/>
                <w:szCs w:val="24"/>
              </w:rPr>
              <w:t>, выделять их из ряда звуков, из слова ( начальная ударная позиция), подбирать слова на заданный гласный звук; различать гласные и согласные звуки.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sz w:val="24"/>
                <w:szCs w:val="24"/>
              </w:rPr>
            </w:pPr>
            <w:r w:rsidRPr="001F10AC">
              <w:rPr>
                <w:rFonts w:ascii="Times New Roman" w:hAnsi="Times New Roman"/>
                <w:sz w:val="24"/>
                <w:szCs w:val="24"/>
              </w:rPr>
              <w:t xml:space="preserve">3.Формирование умения различать на слух согласные звуки по признакам «глухость – звонкость», «твердсть – мягкость»: </w:t>
            </w:r>
            <w:r w:rsidRPr="001F10AC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/б/-/п/,  /п/-/п`/, /б/-/б/,    /б`/-/п`/, /д/-/т/, /т/-/т`/, /д/-/д`/,     /д`/-/т`/, /г/-/к/, /к/-/к`/, /г/-/г`/, /г`/-/к`/, /в/-/ф/, /ф/-/ф`/, /в/-/в`/, /в`/-/ф`/   </w:t>
            </w:r>
            <w:r w:rsidRPr="001F10AC">
              <w:rPr>
                <w:rFonts w:ascii="Times New Roman" w:hAnsi="Times New Roman"/>
                <w:sz w:val="24"/>
                <w:szCs w:val="24"/>
              </w:rPr>
              <w:t>в ряду звуков, слогов слов.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sz w:val="24"/>
                <w:szCs w:val="24"/>
              </w:rPr>
            </w:pPr>
            <w:r w:rsidRPr="001F10AC">
              <w:rPr>
                <w:rFonts w:ascii="Times New Roman" w:hAnsi="Times New Roman"/>
                <w:sz w:val="24"/>
                <w:szCs w:val="24"/>
              </w:rPr>
              <w:t>4.Закрепление навыка выделения согласных звуков из конца и начала слова.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F10AC">
              <w:rPr>
                <w:rFonts w:ascii="Times New Roman" w:hAnsi="Times New Roman"/>
                <w:sz w:val="24"/>
                <w:szCs w:val="24"/>
              </w:rPr>
              <w:t xml:space="preserve">5.Совершенствование навыка анализа и синтеза открытых и закрытых слогов </w:t>
            </w:r>
            <w:r w:rsidRPr="001F10AC">
              <w:rPr>
                <w:rFonts w:ascii="Times New Roman" w:hAnsi="Times New Roman"/>
                <w:i/>
                <w:sz w:val="24"/>
                <w:szCs w:val="24"/>
              </w:rPr>
              <w:t>( ам, бу)</w:t>
            </w:r>
            <w:r w:rsidRPr="001F10A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1F10A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слов из трех звуков </w:t>
            </w:r>
            <w:r w:rsidRPr="001F10AC">
              <w:rPr>
                <w:rFonts w:ascii="Times New Roman" w:hAnsi="Times New Roman"/>
                <w:i/>
                <w:sz w:val="24"/>
                <w:szCs w:val="24"/>
              </w:rPr>
              <w:t>(мак, кит).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F10AC">
              <w:rPr>
                <w:rFonts w:ascii="Times New Roman" w:hAnsi="Times New Roman"/>
                <w:b/>
                <w:i/>
                <w:sz w:val="24"/>
                <w:szCs w:val="24"/>
              </w:rPr>
              <w:t>Обучение элементам грамоты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sz w:val="24"/>
                <w:szCs w:val="24"/>
              </w:rPr>
            </w:pPr>
            <w:r w:rsidRPr="001F10AC">
              <w:rPr>
                <w:rFonts w:ascii="Times New Roman" w:hAnsi="Times New Roman"/>
                <w:sz w:val="24"/>
                <w:szCs w:val="24"/>
              </w:rPr>
              <w:t xml:space="preserve">1.Закрепление представления о букве и о том, чем </w:t>
            </w:r>
            <w:r w:rsidRPr="001F10AC">
              <w:rPr>
                <w:rFonts w:ascii="Times New Roman" w:hAnsi="Times New Roman"/>
                <w:i/>
                <w:sz w:val="24"/>
                <w:szCs w:val="24"/>
              </w:rPr>
              <w:t xml:space="preserve">звук </w:t>
            </w:r>
            <w:r w:rsidRPr="001F10AC">
              <w:rPr>
                <w:rFonts w:ascii="Times New Roman" w:hAnsi="Times New Roman"/>
                <w:sz w:val="24"/>
                <w:szCs w:val="24"/>
              </w:rPr>
              <w:t xml:space="preserve">отличается от </w:t>
            </w:r>
            <w:r w:rsidRPr="001F10AC">
              <w:rPr>
                <w:rFonts w:ascii="Times New Roman" w:hAnsi="Times New Roman"/>
                <w:i/>
                <w:sz w:val="24"/>
                <w:szCs w:val="24"/>
              </w:rPr>
              <w:t>буквы.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sz w:val="24"/>
                <w:szCs w:val="24"/>
              </w:rPr>
            </w:pPr>
            <w:r w:rsidRPr="001F10AC">
              <w:rPr>
                <w:rFonts w:ascii="Times New Roman" w:hAnsi="Times New Roman"/>
                <w:sz w:val="24"/>
                <w:szCs w:val="24"/>
              </w:rPr>
              <w:t>2.Ознакомление с буквами «Б», «Д», «Г», «Ф», «В».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sz w:val="24"/>
                <w:szCs w:val="24"/>
              </w:rPr>
            </w:pPr>
            <w:r w:rsidRPr="001F10AC">
              <w:rPr>
                <w:rFonts w:ascii="Times New Roman" w:hAnsi="Times New Roman"/>
                <w:sz w:val="24"/>
                <w:szCs w:val="24"/>
              </w:rPr>
              <w:t>3.Совершенствование навыка составления букв из палочек, выкладывания из шнурочка и мозаики, лепки из пластилина, «рисования» по тонкому слою манки в воздухе.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sz w:val="24"/>
                <w:szCs w:val="24"/>
              </w:rPr>
            </w:pPr>
            <w:r w:rsidRPr="001F10AC">
              <w:rPr>
                <w:rFonts w:ascii="Times New Roman" w:hAnsi="Times New Roman"/>
                <w:sz w:val="24"/>
                <w:szCs w:val="24"/>
              </w:rPr>
              <w:t>4.Обучение узнаванию «зашумленных» изображений букв; букв, изображенных с недостающими элементами; нахождению знакомых букв в ряду правильно и зеркально изображенных букв.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sz w:val="24"/>
                <w:szCs w:val="24"/>
              </w:rPr>
            </w:pPr>
            <w:r w:rsidRPr="001F10AC">
              <w:rPr>
                <w:rFonts w:ascii="Times New Roman" w:hAnsi="Times New Roman"/>
                <w:sz w:val="24"/>
                <w:szCs w:val="24"/>
              </w:rPr>
              <w:t>5.Совершенствоание навыка осознанного чтения слов и коротких предложений с пройденными буквами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sz w:val="24"/>
                <w:szCs w:val="24"/>
              </w:rPr>
            </w:pPr>
            <w:r w:rsidRPr="001F10A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3685" w:type="dxa"/>
          </w:tcPr>
          <w:p w:rsidR="001F10AC" w:rsidRPr="001F10AC" w:rsidRDefault="001F10AC" w:rsidP="00EB7ADF">
            <w:pPr>
              <w:rPr>
                <w:rFonts w:ascii="Times New Roman" w:hAnsi="Times New Roman"/>
                <w:sz w:val="24"/>
                <w:szCs w:val="24"/>
              </w:rPr>
            </w:pPr>
            <w:r w:rsidRPr="001F10AC">
              <w:rPr>
                <w:rFonts w:ascii="Times New Roman" w:hAnsi="Times New Roman"/>
                <w:sz w:val="24"/>
                <w:szCs w:val="24"/>
              </w:rPr>
              <w:lastRenderedPageBreak/>
              <w:t>1.Воспитание активного произвольного внимания к речи, совершенствование умения вслушиваться в обращенную речь, понимать ее содержание, слышать ошибки в своей и чужой речи.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sz w:val="24"/>
                <w:szCs w:val="24"/>
              </w:rPr>
            </w:pPr>
            <w:r w:rsidRPr="001F10AC">
              <w:rPr>
                <w:rFonts w:ascii="Times New Roman" w:hAnsi="Times New Roman"/>
                <w:sz w:val="24"/>
                <w:szCs w:val="24"/>
              </w:rPr>
              <w:t>2.Совершенствование умения отвечать на вопросы кратко и полно, задавать вопросы, вести диалог; выслушивать друг друга до конца.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sz w:val="24"/>
                <w:szCs w:val="24"/>
              </w:rPr>
            </w:pPr>
            <w:r w:rsidRPr="001F10AC">
              <w:rPr>
                <w:rFonts w:ascii="Times New Roman" w:hAnsi="Times New Roman"/>
                <w:sz w:val="24"/>
                <w:szCs w:val="24"/>
              </w:rPr>
              <w:t>3.Обучение составлению рассказов-описаний о предметах и объектах по образцу, алгоритму, предложенному плану; связному рассказыванию п серии сюжетных картинок.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sz w:val="24"/>
                <w:szCs w:val="24"/>
              </w:rPr>
            </w:pPr>
            <w:r w:rsidRPr="001F10AC">
              <w:rPr>
                <w:rFonts w:ascii="Times New Roman" w:hAnsi="Times New Roman"/>
                <w:sz w:val="24"/>
                <w:szCs w:val="24"/>
              </w:rPr>
              <w:t>4.Совершенствование навыка пересказа хорошо знакомых сказок («Три медведя») и коротких текстов со зрительной опорой и помощью педагога.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sz w:val="24"/>
                <w:szCs w:val="24"/>
              </w:rPr>
            </w:pPr>
            <w:r w:rsidRPr="001F10AC">
              <w:rPr>
                <w:rFonts w:ascii="Times New Roman" w:hAnsi="Times New Roman"/>
                <w:sz w:val="24"/>
                <w:szCs w:val="24"/>
              </w:rPr>
              <w:t>5.Совершенствование умения «оречевлять» игровую ситуацию.</w:t>
            </w:r>
          </w:p>
        </w:tc>
      </w:tr>
      <w:tr w:rsidR="001F10AC" w:rsidRPr="001F10AC" w:rsidTr="00EB7ADF">
        <w:tblPrEx>
          <w:tblLook w:val="04A0" w:firstRow="1" w:lastRow="0" w:firstColumn="1" w:lastColumn="0" w:noHBand="0" w:noVBand="1"/>
        </w:tblPrEx>
        <w:tc>
          <w:tcPr>
            <w:tcW w:w="16018" w:type="dxa"/>
            <w:gridSpan w:val="5"/>
          </w:tcPr>
          <w:p w:rsidR="001F10AC" w:rsidRPr="001F10AC" w:rsidRDefault="001F10AC" w:rsidP="00EB7AD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F10AC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 период обучения (декабрь, январь, февраль)</w:t>
            </w:r>
          </w:p>
        </w:tc>
      </w:tr>
      <w:tr w:rsidR="001F10AC" w:rsidRPr="001F10AC" w:rsidTr="00224CE0">
        <w:tblPrEx>
          <w:tblLook w:val="04A0" w:firstRow="1" w:lastRow="0" w:firstColumn="1" w:lastColumn="0" w:noHBand="0" w:noVBand="1"/>
        </w:tblPrEx>
        <w:tc>
          <w:tcPr>
            <w:tcW w:w="3402" w:type="dxa"/>
          </w:tcPr>
          <w:p w:rsidR="001F10AC" w:rsidRPr="001F10AC" w:rsidRDefault="001F10AC" w:rsidP="00EB7ADF">
            <w:pPr>
              <w:rPr>
                <w:rFonts w:ascii="Times New Roman" w:hAnsi="Times New Roman"/>
                <w:sz w:val="24"/>
                <w:szCs w:val="24"/>
              </w:rPr>
            </w:pPr>
            <w:r w:rsidRPr="001F10AC">
              <w:rPr>
                <w:rFonts w:ascii="Times New Roman" w:hAnsi="Times New Roman"/>
                <w:sz w:val="24"/>
                <w:szCs w:val="24"/>
              </w:rPr>
              <w:t>1.Формирование внимания к слову, более точному пониманию его значения; умения подбирать наиболее подходящие в данной ситуации слова.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sz w:val="24"/>
                <w:szCs w:val="24"/>
              </w:rPr>
            </w:pPr>
            <w:r w:rsidRPr="001F10AC">
              <w:rPr>
                <w:rFonts w:ascii="Times New Roman" w:hAnsi="Times New Roman"/>
                <w:sz w:val="24"/>
                <w:szCs w:val="24"/>
              </w:rPr>
              <w:t>2.дальнейшее обеспечение перехода от накопленных представлений и пассивного речевого запаса к активному использованию речевых средств.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sz w:val="24"/>
                <w:szCs w:val="24"/>
              </w:rPr>
            </w:pPr>
            <w:r w:rsidRPr="001F10AC">
              <w:rPr>
                <w:rFonts w:ascii="Times New Roman" w:hAnsi="Times New Roman"/>
                <w:sz w:val="24"/>
                <w:szCs w:val="24"/>
              </w:rPr>
              <w:t xml:space="preserve">3.Расширение объема правильно произносимых существительных –названий </w:t>
            </w:r>
            <w:r w:rsidRPr="001F10AC">
              <w:rPr>
                <w:rFonts w:ascii="Times New Roman" w:hAnsi="Times New Roman"/>
                <w:sz w:val="24"/>
                <w:szCs w:val="24"/>
              </w:rPr>
              <w:lastRenderedPageBreak/>
              <w:t>предметов, объектов, их частей; названий природных явлений (</w:t>
            </w:r>
            <w:r w:rsidRPr="001F10AC">
              <w:rPr>
                <w:rFonts w:ascii="Times New Roman" w:hAnsi="Times New Roman"/>
                <w:i/>
                <w:sz w:val="24"/>
                <w:szCs w:val="24"/>
              </w:rPr>
              <w:t>зима, запасы ,штурвал, плотник и др.).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F10AC">
              <w:rPr>
                <w:rFonts w:ascii="Times New Roman" w:hAnsi="Times New Roman"/>
                <w:sz w:val="24"/>
                <w:szCs w:val="24"/>
              </w:rPr>
              <w:t>4.Развитие умения группировать предметы по признакам их соотнесенности и на этой основе совершенствование понимания обобщающего значения слов, формирование родовых и видовых обобщающих понятий (</w:t>
            </w:r>
            <w:r w:rsidRPr="001F10AC">
              <w:rPr>
                <w:rFonts w:ascii="Times New Roman" w:hAnsi="Times New Roman"/>
                <w:i/>
                <w:sz w:val="24"/>
                <w:szCs w:val="24"/>
              </w:rPr>
              <w:t>животное ,зимующие птицы, профессии военных).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F10AC">
              <w:rPr>
                <w:rFonts w:ascii="Times New Roman" w:hAnsi="Times New Roman"/>
                <w:sz w:val="24"/>
                <w:szCs w:val="24"/>
              </w:rPr>
              <w:t xml:space="preserve">5. Дальнейшее расширение глагольного словаря на основе работы по усвоению понимания приставочных глаголов </w:t>
            </w:r>
            <w:r w:rsidRPr="001F10AC">
              <w:rPr>
                <w:rFonts w:ascii="Times New Roman" w:hAnsi="Times New Roman"/>
                <w:i/>
                <w:sz w:val="24"/>
                <w:szCs w:val="24"/>
              </w:rPr>
              <w:t>(выезжать, въезжать)</w:t>
            </w:r>
            <w:r w:rsidRPr="001F10AC">
              <w:rPr>
                <w:rFonts w:ascii="Times New Roman" w:hAnsi="Times New Roman"/>
                <w:sz w:val="24"/>
                <w:szCs w:val="24"/>
              </w:rPr>
              <w:t xml:space="preserve">, возвратных и невозвратных глаголов </w:t>
            </w:r>
            <w:r w:rsidRPr="001F10AC">
              <w:rPr>
                <w:rFonts w:ascii="Times New Roman" w:hAnsi="Times New Roman"/>
                <w:i/>
                <w:sz w:val="24"/>
                <w:szCs w:val="24"/>
              </w:rPr>
              <w:t>(чистить-чиститься).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F10AC">
              <w:rPr>
                <w:rFonts w:ascii="Times New Roman" w:hAnsi="Times New Roman"/>
                <w:sz w:val="24"/>
                <w:szCs w:val="24"/>
              </w:rPr>
              <w:t xml:space="preserve">6.Обогащение активного словаря притяжательными прилагательными </w:t>
            </w:r>
            <w:r w:rsidRPr="001F10AC">
              <w:rPr>
                <w:rFonts w:ascii="Times New Roman" w:hAnsi="Times New Roman"/>
                <w:i/>
                <w:sz w:val="24"/>
                <w:szCs w:val="24"/>
              </w:rPr>
              <w:t>(собачий, коровий)</w:t>
            </w:r>
            <w:r w:rsidRPr="001F10AC">
              <w:rPr>
                <w:rFonts w:ascii="Times New Roman" w:hAnsi="Times New Roman"/>
                <w:sz w:val="24"/>
                <w:szCs w:val="24"/>
              </w:rPr>
              <w:t xml:space="preserve"> и и прилагательными с ласкательными суффиксами </w:t>
            </w:r>
            <w:r w:rsidRPr="001F10AC">
              <w:rPr>
                <w:rFonts w:ascii="Times New Roman" w:hAnsi="Times New Roman"/>
                <w:i/>
                <w:sz w:val="24"/>
                <w:szCs w:val="24"/>
              </w:rPr>
              <w:t>(красненький, мягонький).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F10AC">
              <w:rPr>
                <w:rFonts w:ascii="Times New Roman" w:hAnsi="Times New Roman"/>
                <w:sz w:val="24"/>
                <w:szCs w:val="24"/>
              </w:rPr>
              <w:t xml:space="preserve">7.Обеспечение понимания и свободного использования в речи слов-антонимов </w:t>
            </w:r>
            <w:r w:rsidRPr="001F10AC">
              <w:rPr>
                <w:rFonts w:ascii="Times New Roman" w:hAnsi="Times New Roman"/>
                <w:i/>
                <w:sz w:val="24"/>
                <w:szCs w:val="24"/>
              </w:rPr>
              <w:t>(Хороший-плохой).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sz w:val="24"/>
                <w:szCs w:val="24"/>
              </w:rPr>
            </w:pPr>
            <w:r w:rsidRPr="001F10AC">
              <w:rPr>
                <w:rFonts w:ascii="Times New Roman" w:hAnsi="Times New Roman"/>
                <w:sz w:val="24"/>
                <w:szCs w:val="24"/>
              </w:rPr>
              <w:t xml:space="preserve">8.Расширение понимания значения простых предлогов </w:t>
            </w:r>
            <w:r w:rsidRPr="001F10AC">
              <w:rPr>
                <w:rFonts w:ascii="Times New Roman" w:hAnsi="Times New Roman"/>
                <w:i/>
                <w:sz w:val="24"/>
                <w:szCs w:val="24"/>
              </w:rPr>
              <w:t>(в, на, у, под, над, за, с, со, из)</w:t>
            </w:r>
            <w:r w:rsidRPr="001F10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F10A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 активация их в речи. Дифференциация простых предлогов </w:t>
            </w:r>
            <w:r w:rsidRPr="001F10AC">
              <w:rPr>
                <w:rFonts w:ascii="Times New Roman" w:hAnsi="Times New Roman"/>
                <w:i/>
                <w:sz w:val="24"/>
                <w:szCs w:val="24"/>
              </w:rPr>
              <w:t xml:space="preserve">(на-с, в-из, над-под) </w:t>
            </w:r>
            <w:r w:rsidRPr="001F10AC">
              <w:rPr>
                <w:rFonts w:ascii="Times New Roman" w:hAnsi="Times New Roman"/>
                <w:sz w:val="24"/>
                <w:szCs w:val="24"/>
              </w:rPr>
              <w:t>в речи.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sz w:val="24"/>
                <w:szCs w:val="24"/>
              </w:rPr>
            </w:pPr>
            <w:r w:rsidRPr="001F10AC">
              <w:rPr>
                <w:rFonts w:ascii="Times New Roman" w:hAnsi="Times New Roman"/>
                <w:sz w:val="24"/>
                <w:szCs w:val="24"/>
              </w:rPr>
              <w:t>9.Закрепление в экспрессивной речи введенных в нее ранее притяжательных местоимений, указательных наречий, количественных и порядковых числительных.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F10AC">
              <w:rPr>
                <w:rFonts w:ascii="Times New Roman" w:hAnsi="Times New Roman"/>
                <w:sz w:val="24"/>
                <w:szCs w:val="24"/>
              </w:rPr>
              <w:t xml:space="preserve">10.Совершенствование умения оперировать понятием </w:t>
            </w:r>
            <w:r w:rsidRPr="001F10AC">
              <w:rPr>
                <w:rFonts w:ascii="Times New Roman" w:hAnsi="Times New Roman"/>
                <w:i/>
                <w:sz w:val="24"/>
                <w:szCs w:val="24"/>
              </w:rPr>
              <w:t>слово.</w:t>
            </w:r>
          </w:p>
        </w:tc>
        <w:tc>
          <w:tcPr>
            <w:tcW w:w="4111" w:type="dxa"/>
            <w:gridSpan w:val="2"/>
          </w:tcPr>
          <w:p w:rsidR="001F10AC" w:rsidRPr="001F10AC" w:rsidRDefault="001F10AC" w:rsidP="00EB7AD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F10A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1.Дальнейшее обучение образованию и практическому использованию в активной речи форм единственного и множественного числа имен существительных </w:t>
            </w:r>
            <w:r w:rsidRPr="001F10AC">
              <w:rPr>
                <w:rFonts w:ascii="Times New Roman" w:hAnsi="Times New Roman"/>
                <w:i/>
                <w:sz w:val="24"/>
                <w:szCs w:val="24"/>
              </w:rPr>
              <w:t>(стол - столы),</w:t>
            </w:r>
            <w:r w:rsidRPr="001F10AC">
              <w:rPr>
                <w:rFonts w:ascii="Times New Roman" w:hAnsi="Times New Roman"/>
                <w:sz w:val="24"/>
                <w:szCs w:val="24"/>
              </w:rPr>
              <w:t xml:space="preserve"> глаголов настоящего времени </w:t>
            </w:r>
            <w:r w:rsidRPr="001F10AC">
              <w:rPr>
                <w:rFonts w:ascii="Times New Roman" w:hAnsi="Times New Roman"/>
                <w:i/>
                <w:sz w:val="24"/>
                <w:szCs w:val="24"/>
              </w:rPr>
              <w:t>(учит – учат),</w:t>
            </w:r>
            <w:r w:rsidRPr="001F10AC">
              <w:rPr>
                <w:rFonts w:ascii="Times New Roman" w:hAnsi="Times New Roman"/>
                <w:sz w:val="24"/>
                <w:szCs w:val="24"/>
              </w:rPr>
              <w:t xml:space="preserve"> глаголов прошедшего времени </w:t>
            </w:r>
            <w:r w:rsidRPr="001F10AC">
              <w:rPr>
                <w:rFonts w:ascii="Times New Roman" w:hAnsi="Times New Roman"/>
                <w:i/>
                <w:sz w:val="24"/>
                <w:szCs w:val="24"/>
              </w:rPr>
              <w:t xml:space="preserve">(красил –красила –красил 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F10AC">
              <w:rPr>
                <w:rFonts w:ascii="Times New Roman" w:hAnsi="Times New Roman"/>
                <w:i/>
                <w:sz w:val="24"/>
                <w:szCs w:val="24"/>
              </w:rPr>
              <w:t>).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F10AC">
              <w:rPr>
                <w:rFonts w:ascii="Times New Roman" w:hAnsi="Times New Roman"/>
                <w:sz w:val="24"/>
                <w:szCs w:val="24"/>
              </w:rPr>
              <w:t xml:space="preserve">2.Совершенствование умения образовывать и употреблять существительные в косвенных падежах без предлогов и  с некоторыми простыми предлогами </w:t>
            </w:r>
            <w:r w:rsidRPr="001F10AC">
              <w:rPr>
                <w:rFonts w:ascii="Times New Roman" w:hAnsi="Times New Roman"/>
                <w:i/>
                <w:sz w:val="24"/>
                <w:szCs w:val="24"/>
              </w:rPr>
              <w:t>(ворона, вороне, с вороной).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F10A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3.Дальнейшее совершенствование умения образовывать и использовать в экспрессивной речи существительные с уменьшительно-ласкательными суффиксами </w:t>
            </w:r>
            <w:r w:rsidRPr="001F10AC">
              <w:rPr>
                <w:rFonts w:ascii="Times New Roman" w:hAnsi="Times New Roman"/>
                <w:i/>
                <w:sz w:val="24"/>
                <w:szCs w:val="24"/>
              </w:rPr>
              <w:t>(диванчик, кроватка)</w:t>
            </w:r>
            <w:r w:rsidRPr="001F10AC">
              <w:rPr>
                <w:rFonts w:ascii="Times New Roman" w:hAnsi="Times New Roman"/>
                <w:sz w:val="24"/>
                <w:szCs w:val="24"/>
              </w:rPr>
              <w:t>, суффиксами –</w:t>
            </w:r>
            <w:r w:rsidRPr="001F10AC">
              <w:rPr>
                <w:rFonts w:ascii="Times New Roman" w:hAnsi="Times New Roman"/>
                <w:i/>
                <w:sz w:val="24"/>
                <w:szCs w:val="24"/>
              </w:rPr>
              <w:t>онок, - енок, -ат-, -ят-(котенок – котята),</w:t>
            </w:r>
            <w:r w:rsidRPr="001F10AC">
              <w:rPr>
                <w:rFonts w:ascii="Times New Roman" w:hAnsi="Times New Roman"/>
                <w:sz w:val="24"/>
                <w:szCs w:val="24"/>
              </w:rPr>
              <w:t xml:space="preserve">прилагательных с уменьшительно-ласкательными суффиксами </w:t>
            </w:r>
            <w:r w:rsidRPr="001F10AC">
              <w:rPr>
                <w:rFonts w:ascii="Times New Roman" w:hAnsi="Times New Roman"/>
                <w:i/>
                <w:sz w:val="24"/>
                <w:szCs w:val="24"/>
              </w:rPr>
              <w:t xml:space="preserve">(новенький, легонький), </w:t>
            </w:r>
            <w:r w:rsidRPr="001F10AC">
              <w:rPr>
                <w:rFonts w:ascii="Times New Roman" w:hAnsi="Times New Roman"/>
                <w:sz w:val="24"/>
                <w:szCs w:val="24"/>
              </w:rPr>
              <w:t xml:space="preserve">глаголов с различными приставками </w:t>
            </w:r>
            <w:r w:rsidRPr="001F10AC">
              <w:rPr>
                <w:rFonts w:ascii="Times New Roman" w:hAnsi="Times New Roman"/>
                <w:i/>
                <w:sz w:val="24"/>
                <w:szCs w:val="24"/>
              </w:rPr>
              <w:t>(пришивать, зашивать).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sz w:val="24"/>
                <w:szCs w:val="24"/>
              </w:rPr>
            </w:pPr>
            <w:r w:rsidRPr="001F10AC">
              <w:rPr>
                <w:rFonts w:ascii="Times New Roman" w:hAnsi="Times New Roman"/>
                <w:sz w:val="24"/>
                <w:szCs w:val="24"/>
              </w:rPr>
              <w:t xml:space="preserve">4 Совершенствование навыка образовывания и использования в речи относительных </w:t>
            </w:r>
            <w:r w:rsidRPr="001F10AC">
              <w:rPr>
                <w:rFonts w:ascii="Times New Roman" w:hAnsi="Times New Roman"/>
                <w:i/>
                <w:sz w:val="24"/>
                <w:szCs w:val="24"/>
              </w:rPr>
              <w:t>(деревянный)</w:t>
            </w:r>
            <w:r w:rsidRPr="001F10AC">
              <w:rPr>
                <w:rFonts w:ascii="Times New Roman" w:hAnsi="Times New Roman"/>
                <w:sz w:val="24"/>
                <w:szCs w:val="24"/>
              </w:rPr>
              <w:t xml:space="preserve"> и притяжательных </w:t>
            </w:r>
            <w:r w:rsidRPr="001F10AC">
              <w:rPr>
                <w:rFonts w:ascii="Times New Roman" w:hAnsi="Times New Roman"/>
                <w:i/>
                <w:sz w:val="24"/>
                <w:szCs w:val="24"/>
              </w:rPr>
              <w:t>(кошачий)</w:t>
            </w:r>
            <w:r w:rsidRPr="001F10AC">
              <w:rPr>
                <w:rFonts w:ascii="Times New Roman" w:hAnsi="Times New Roman"/>
                <w:sz w:val="24"/>
                <w:szCs w:val="24"/>
              </w:rPr>
              <w:t xml:space="preserve"> прилагательных.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F10AC">
              <w:rPr>
                <w:rFonts w:ascii="Times New Roman" w:hAnsi="Times New Roman"/>
                <w:sz w:val="24"/>
                <w:szCs w:val="24"/>
              </w:rPr>
              <w:t xml:space="preserve">5.Совершенствование умения пользоваться несклоняемыми существительными </w:t>
            </w:r>
            <w:r w:rsidRPr="001F10AC">
              <w:rPr>
                <w:rFonts w:ascii="Times New Roman" w:hAnsi="Times New Roman"/>
                <w:i/>
                <w:sz w:val="24"/>
                <w:szCs w:val="24"/>
              </w:rPr>
              <w:t>(пианино, метро).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F10AC">
              <w:rPr>
                <w:rFonts w:ascii="Times New Roman" w:hAnsi="Times New Roman"/>
                <w:sz w:val="24"/>
                <w:szCs w:val="24"/>
              </w:rPr>
              <w:t xml:space="preserve">6.Совершенствование навыка согласовывания и использования в речи прилагательных и числительных с существительными в роде, числе, падеже </w:t>
            </w:r>
            <w:r w:rsidRPr="001F10AC">
              <w:rPr>
                <w:rFonts w:ascii="Times New Roman" w:hAnsi="Times New Roman"/>
                <w:i/>
                <w:sz w:val="24"/>
                <w:szCs w:val="24"/>
              </w:rPr>
              <w:t>(белый снег, два кота, пять котов).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F10AC">
              <w:rPr>
                <w:rFonts w:ascii="Times New Roman" w:hAnsi="Times New Roman"/>
                <w:sz w:val="24"/>
                <w:szCs w:val="24"/>
              </w:rPr>
              <w:t xml:space="preserve">7.совершенствование навыка составления и распространения простых предложений с помощью определений </w:t>
            </w:r>
            <w:r w:rsidRPr="001F10AC">
              <w:rPr>
                <w:rFonts w:ascii="Times New Roman" w:hAnsi="Times New Roman"/>
                <w:i/>
                <w:sz w:val="24"/>
                <w:szCs w:val="24"/>
              </w:rPr>
              <w:t>(У Кати резиновый мяч. У Кати красный резиновый мяч.0.</w:t>
            </w:r>
          </w:p>
        </w:tc>
        <w:tc>
          <w:tcPr>
            <w:tcW w:w="4820" w:type="dxa"/>
          </w:tcPr>
          <w:p w:rsidR="001F10AC" w:rsidRPr="001F10AC" w:rsidRDefault="001F10AC" w:rsidP="00EB7ADF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F10AC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 xml:space="preserve">Развитие просодической стороны речи                             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sz w:val="24"/>
                <w:szCs w:val="24"/>
              </w:rPr>
            </w:pPr>
            <w:r w:rsidRPr="001F10AC">
              <w:rPr>
                <w:rFonts w:ascii="Times New Roman" w:hAnsi="Times New Roman"/>
                <w:sz w:val="24"/>
                <w:szCs w:val="24"/>
              </w:rPr>
              <w:t xml:space="preserve">1.Совершенствование речевого дыхания и развитие длительного речевого выдоха. 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sz w:val="24"/>
                <w:szCs w:val="24"/>
              </w:rPr>
            </w:pPr>
            <w:r w:rsidRPr="001F10AC">
              <w:rPr>
                <w:rFonts w:ascii="Times New Roman" w:hAnsi="Times New Roman"/>
                <w:sz w:val="24"/>
                <w:szCs w:val="24"/>
              </w:rPr>
              <w:t>2.Дальнейшее воспитание умеренного темпа речи в игровой и свободной речевой деятельности.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sz w:val="24"/>
                <w:szCs w:val="24"/>
              </w:rPr>
            </w:pPr>
            <w:r w:rsidRPr="001F10AC">
              <w:rPr>
                <w:rFonts w:ascii="Times New Roman" w:hAnsi="Times New Roman"/>
                <w:sz w:val="24"/>
                <w:szCs w:val="24"/>
              </w:rPr>
              <w:t>3.Совершенствование интонационной выразительности речи.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sz w:val="24"/>
                <w:szCs w:val="24"/>
              </w:rPr>
            </w:pPr>
            <w:r w:rsidRPr="001F10AC">
              <w:rPr>
                <w:rFonts w:ascii="Times New Roman" w:hAnsi="Times New Roman"/>
                <w:sz w:val="24"/>
                <w:szCs w:val="24"/>
              </w:rPr>
              <w:t>4.Совершенствование качеств голоса (силы, тембра и др).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sz w:val="24"/>
                <w:szCs w:val="24"/>
              </w:rPr>
            </w:pPr>
            <w:r w:rsidRPr="001F10AC">
              <w:rPr>
                <w:rFonts w:ascii="Times New Roman" w:hAnsi="Times New Roman"/>
                <w:sz w:val="24"/>
                <w:szCs w:val="24"/>
              </w:rPr>
              <w:t>5.Совершенствование четкости дикции.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F10AC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Коррекция  произносительной стороны речи          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F10AC">
              <w:rPr>
                <w:rFonts w:ascii="Times New Roman" w:hAnsi="Times New Roman"/>
                <w:sz w:val="24"/>
                <w:szCs w:val="24"/>
              </w:rPr>
              <w:t xml:space="preserve">1.Закрепление правильного произношения свистящих, шипящих, йотированных звуков </w:t>
            </w:r>
            <w:r w:rsidRPr="001F10AC">
              <w:rPr>
                <w:rFonts w:ascii="Times New Roman" w:hAnsi="Times New Roman"/>
                <w:sz w:val="24"/>
                <w:szCs w:val="24"/>
              </w:rPr>
              <w:lastRenderedPageBreak/>
              <w:t>и аффрикат.</w:t>
            </w:r>
            <w:r w:rsidRPr="001F10AC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   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sz w:val="24"/>
                <w:szCs w:val="24"/>
              </w:rPr>
            </w:pPr>
            <w:r w:rsidRPr="001F10AC">
              <w:rPr>
                <w:rFonts w:ascii="Times New Roman" w:hAnsi="Times New Roman"/>
                <w:sz w:val="24"/>
                <w:szCs w:val="24"/>
              </w:rPr>
              <w:t>2.Активация движений речевого аппарата, подготовка его к формированию правильной</w:t>
            </w:r>
            <w:r w:rsidRPr="001F10AC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      </w:t>
            </w:r>
            <w:r w:rsidRPr="001F10AC">
              <w:rPr>
                <w:rFonts w:ascii="Times New Roman" w:hAnsi="Times New Roman"/>
                <w:sz w:val="24"/>
                <w:szCs w:val="24"/>
              </w:rPr>
              <w:t>артикуляции сонорных звуков.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F10AC">
              <w:rPr>
                <w:rFonts w:ascii="Times New Roman" w:hAnsi="Times New Roman"/>
                <w:sz w:val="24"/>
                <w:szCs w:val="24"/>
              </w:rPr>
              <w:t xml:space="preserve">3.Формирование правильных укладов звуков </w:t>
            </w:r>
            <w:r w:rsidRPr="001F10AC">
              <w:rPr>
                <w:rFonts w:ascii="Times New Roman" w:hAnsi="Times New Roman"/>
                <w:b/>
                <w:i/>
                <w:sz w:val="24"/>
                <w:szCs w:val="24"/>
              </w:rPr>
              <w:t>/р/ - /р`/</w:t>
            </w:r>
            <w:r w:rsidRPr="001F10AC">
              <w:rPr>
                <w:rFonts w:ascii="Times New Roman" w:hAnsi="Times New Roman"/>
                <w:sz w:val="24"/>
                <w:szCs w:val="24"/>
              </w:rPr>
              <w:t>автоматизация поставленных звуков в слогах, словах, словосочетаниях, предложениях, текстах.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F10AC">
              <w:rPr>
                <w:rFonts w:ascii="Times New Roman" w:hAnsi="Times New Roman"/>
                <w:b/>
                <w:i/>
                <w:sz w:val="24"/>
                <w:szCs w:val="24"/>
              </w:rPr>
              <w:t>Работа над слоговой структурой слова.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F10AC">
              <w:rPr>
                <w:rFonts w:ascii="Times New Roman" w:hAnsi="Times New Roman"/>
                <w:sz w:val="24"/>
                <w:szCs w:val="24"/>
              </w:rPr>
              <w:t xml:space="preserve">1.Обеспечение усвоения звукослоговой структуры трехсложных слов с одним закрытым слогом </w:t>
            </w:r>
            <w:r w:rsidRPr="001F10AC">
              <w:rPr>
                <w:rFonts w:ascii="Times New Roman" w:hAnsi="Times New Roman"/>
                <w:i/>
                <w:sz w:val="24"/>
                <w:szCs w:val="24"/>
              </w:rPr>
              <w:t>( котенок).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sz w:val="24"/>
                <w:szCs w:val="24"/>
              </w:rPr>
            </w:pPr>
            <w:r w:rsidRPr="001F10AC">
              <w:rPr>
                <w:rFonts w:ascii="Times New Roman" w:hAnsi="Times New Roman"/>
                <w:sz w:val="24"/>
                <w:szCs w:val="24"/>
              </w:rPr>
              <w:t xml:space="preserve">2.Закрепление понятия </w:t>
            </w:r>
            <w:r w:rsidRPr="001F10AC">
              <w:rPr>
                <w:rFonts w:ascii="Times New Roman" w:hAnsi="Times New Roman"/>
                <w:i/>
                <w:sz w:val="24"/>
                <w:szCs w:val="24"/>
              </w:rPr>
              <w:t>слог</w:t>
            </w:r>
            <w:r w:rsidRPr="001F10AC">
              <w:rPr>
                <w:rFonts w:ascii="Times New Roman" w:hAnsi="Times New Roman"/>
                <w:sz w:val="24"/>
                <w:szCs w:val="24"/>
              </w:rPr>
              <w:t>, умения оперировать им и выполнять слоговой анализ и синтез слов, состоящих из одного, двух, трех слогов.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sz w:val="24"/>
                <w:szCs w:val="24"/>
              </w:rPr>
            </w:pPr>
            <w:r w:rsidRPr="001F10AC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Совершенствование фонематического восприятия и навыков звукового анализа и синтеза</w:t>
            </w:r>
            <w:r w:rsidRPr="001F10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F10AC">
              <w:rPr>
                <w:rFonts w:ascii="Times New Roman" w:hAnsi="Times New Roman"/>
                <w:sz w:val="24"/>
                <w:szCs w:val="24"/>
              </w:rPr>
              <w:t>1.Закрепление понятий:</w:t>
            </w:r>
            <w:r w:rsidRPr="001F10AC">
              <w:rPr>
                <w:rFonts w:ascii="Times New Roman" w:hAnsi="Times New Roman"/>
                <w:i/>
                <w:sz w:val="24"/>
                <w:szCs w:val="24"/>
              </w:rPr>
              <w:t xml:space="preserve"> звук, гласный звук, согласный звук, звонкий согласный звук, глухой согласный звук, мягкий согласный звук, твердый согласный звук.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sz w:val="24"/>
                <w:szCs w:val="24"/>
              </w:rPr>
            </w:pPr>
            <w:r w:rsidRPr="001F10AC">
              <w:rPr>
                <w:rFonts w:ascii="Times New Roman" w:hAnsi="Times New Roman"/>
                <w:sz w:val="24"/>
                <w:szCs w:val="24"/>
              </w:rPr>
              <w:t>2.Совершенствование умения различать гласные и согласные звуки. Ознакомление с гласным /ы/ и формирование умения выделять его в ряду звуков, слогов, слов.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sz w:val="24"/>
                <w:szCs w:val="24"/>
              </w:rPr>
            </w:pPr>
            <w:r w:rsidRPr="001F10AC">
              <w:rPr>
                <w:rFonts w:ascii="Times New Roman" w:hAnsi="Times New Roman"/>
                <w:sz w:val="24"/>
                <w:szCs w:val="24"/>
              </w:rPr>
              <w:t>3.Формирование представления о слогообразующей роли гласных звуков.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sz w:val="24"/>
                <w:szCs w:val="24"/>
              </w:rPr>
            </w:pPr>
            <w:r w:rsidRPr="001F10AC">
              <w:rPr>
                <w:rFonts w:ascii="Times New Roman" w:hAnsi="Times New Roman"/>
                <w:sz w:val="24"/>
                <w:szCs w:val="24"/>
              </w:rPr>
              <w:t xml:space="preserve">4.формирование умения различать на слух согласные звуки по признакам «глухость – звонкость», «твердость – мягкость»: </w:t>
            </w:r>
            <w:r w:rsidRPr="001F10AC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/в/-/ф/, /ф/-/ф`/,/в/-/в`/, /в/-/ф`/, /х/-/к/-/г/, /х/-/к/-/г/, /х/-/х`/, /х/-/к`/, /с/-/с`/, /з/-/з`/, /с/-/з/, /с`/-/з`/       </w:t>
            </w:r>
            <w:r w:rsidRPr="001F10AC">
              <w:rPr>
                <w:rFonts w:ascii="Times New Roman" w:hAnsi="Times New Roman"/>
                <w:sz w:val="24"/>
                <w:szCs w:val="24"/>
              </w:rPr>
              <w:t xml:space="preserve"> в ряду звуков, слогов, слов.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F10A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5.Совершенствование навыка анализа и синтеза закрытых и открытых слогов </w:t>
            </w:r>
            <w:r w:rsidRPr="001F10AC">
              <w:rPr>
                <w:rFonts w:ascii="Times New Roman" w:hAnsi="Times New Roman"/>
                <w:i/>
                <w:sz w:val="24"/>
                <w:szCs w:val="24"/>
              </w:rPr>
              <w:t>(ах, хо, фи),</w:t>
            </w:r>
            <w:r w:rsidRPr="001F10AC">
              <w:rPr>
                <w:rFonts w:ascii="Times New Roman" w:hAnsi="Times New Roman"/>
                <w:sz w:val="24"/>
                <w:szCs w:val="24"/>
              </w:rPr>
              <w:t xml:space="preserve"> слов из трех звуков </w:t>
            </w:r>
            <w:r w:rsidRPr="001F10AC">
              <w:rPr>
                <w:rFonts w:ascii="Times New Roman" w:hAnsi="Times New Roman"/>
                <w:i/>
                <w:sz w:val="24"/>
                <w:szCs w:val="24"/>
              </w:rPr>
              <w:t>(усы, сом).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sz w:val="24"/>
                <w:szCs w:val="24"/>
              </w:rPr>
            </w:pPr>
            <w:r w:rsidRPr="001F10AC">
              <w:rPr>
                <w:rFonts w:ascii="Times New Roman" w:hAnsi="Times New Roman"/>
                <w:b/>
                <w:i/>
                <w:sz w:val="24"/>
                <w:szCs w:val="24"/>
              </w:rPr>
              <w:t>Обучение элементам грамоты</w:t>
            </w:r>
            <w:r w:rsidRPr="001F10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sz w:val="24"/>
                <w:szCs w:val="24"/>
              </w:rPr>
            </w:pPr>
            <w:r w:rsidRPr="001F10AC">
              <w:rPr>
                <w:rFonts w:ascii="Times New Roman" w:hAnsi="Times New Roman"/>
                <w:sz w:val="24"/>
                <w:szCs w:val="24"/>
              </w:rPr>
              <w:t xml:space="preserve">1.Закреплениеипредставлений о букве и о том, чем </w:t>
            </w:r>
            <w:r w:rsidRPr="001F10AC">
              <w:rPr>
                <w:rFonts w:ascii="Times New Roman" w:hAnsi="Times New Roman"/>
                <w:i/>
                <w:sz w:val="24"/>
                <w:szCs w:val="24"/>
              </w:rPr>
              <w:t>звук</w:t>
            </w:r>
            <w:r w:rsidRPr="001F10AC">
              <w:rPr>
                <w:rFonts w:ascii="Times New Roman" w:hAnsi="Times New Roman"/>
                <w:sz w:val="24"/>
                <w:szCs w:val="24"/>
              </w:rPr>
              <w:t xml:space="preserve"> отличается от </w:t>
            </w:r>
            <w:r w:rsidRPr="001F10AC">
              <w:rPr>
                <w:rFonts w:ascii="Times New Roman" w:hAnsi="Times New Roman"/>
                <w:i/>
                <w:sz w:val="24"/>
                <w:szCs w:val="24"/>
              </w:rPr>
              <w:t>буквы.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sz w:val="24"/>
                <w:szCs w:val="24"/>
              </w:rPr>
            </w:pPr>
            <w:r w:rsidRPr="001F10AC">
              <w:rPr>
                <w:rFonts w:ascii="Times New Roman" w:hAnsi="Times New Roman"/>
                <w:sz w:val="24"/>
                <w:szCs w:val="24"/>
              </w:rPr>
              <w:t>2.Ознакомление с буквами «В», «Х», «Ы», «С», «З».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sz w:val="24"/>
                <w:szCs w:val="24"/>
              </w:rPr>
            </w:pPr>
            <w:r w:rsidRPr="001F10AC">
              <w:rPr>
                <w:rFonts w:ascii="Times New Roman" w:hAnsi="Times New Roman"/>
                <w:sz w:val="24"/>
                <w:szCs w:val="24"/>
              </w:rPr>
              <w:t>3.Совершенствование навыка составление букв из палочек, выкладывания из шнурочка и мозаики, лепки из пластилина, «рисованию» в воздухе.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sz w:val="24"/>
                <w:szCs w:val="24"/>
              </w:rPr>
            </w:pPr>
            <w:r w:rsidRPr="001F10AC">
              <w:rPr>
                <w:rFonts w:ascii="Times New Roman" w:hAnsi="Times New Roman"/>
                <w:sz w:val="24"/>
                <w:szCs w:val="24"/>
              </w:rPr>
              <w:t>4. Обучение узнаванию «зашумленных» изображений букв; букв, изображенных с недостающими элементами; нахождению знакомых букв в ряду правильно и зеркально изображенных букв.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sz w:val="24"/>
                <w:szCs w:val="24"/>
              </w:rPr>
            </w:pPr>
            <w:r w:rsidRPr="001F10AC">
              <w:rPr>
                <w:rFonts w:ascii="Times New Roman" w:hAnsi="Times New Roman"/>
                <w:sz w:val="24"/>
                <w:szCs w:val="24"/>
              </w:rPr>
              <w:t>5.Совершенствоание навыка осознанного чтения слов и коротких предложений с пройденными буквами.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sz w:val="24"/>
                <w:szCs w:val="24"/>
              </w:rPr>
            </w:pPr>
            <w:r w:rsidRPr="001F10AC">
              <w:rPr>
                <w:rFonts w:ascii="Times New Roman" w:hAnsi="Times New Roman"/>
                <w:sz w:val="24"/>
                <w:szCs w:val="24"/>
              </w:rPr>
              <w:t xml:space="preserve">6.Ознакомление с некоторыми правилами правописания (раздельное написание слов в предложении, употребление прописной буквы в начале предложения и в именах собственных, точка в конце предложения, написание </w:t>
            </w:r>
            <w:r w:rsidRPr="001F10AC">
              <w:rPr>
                <w:rFonts w:ascii="Times New Roman" w:hAnsi="Times New Roman"/>
                <w:i/>
                <w:sz w:val="24"/>
                <w:szCs w:val="24"/>
              </w:rPr>
              <w:t>жи-ши</w:t>
            </w:r>
            <w:r w:rsidRPr="001F10AC">
              <w:rPr>
                <w:rFonts w:ascii="Times New Roman" w:hAnsi="Times New Roman"/>
                <w:sz w:val="24"/>
                <w:szCs w:val="24"/>
              </w:rPr>
              <w:t xml:space="preserve"> с буквой «И»).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</w:tcPr>
          <w:p w:rsidR="001F10AC" w:rsidRPr="001F10AC" w:rsidRDefault="001F10AC" w:rsidP="00EB7ADF">
            <w:pPr>
              <w:rPr>
                <w:rFonts w:ascii="Times New Roman" w:hAnsi="Times New Roman"/>
                <w:sz w:val="24"/>
                <w:szCs w:val="24"/>
              </w:rPr>
            </w:pPr>
            <w:r w:rsidRPr="001F10AC">
              <w:rPr>
                <w:rFonts w:ascii="Times New Roman" w:hAnsi="Times New Roman"/>
                <w:sz w:val="24"/>
                <w:szCs w:val="24"/>
              </w:rPr>
              <w:lastRenderedPageBreak/>
              <w:t>1.Совершенствование умения вслушиваться в обращенную речь, понимать ее содержание, слышать ошибки в своей и чужой речи.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sz w:val="24"/>
                <w:szCs w:val="24"/>
              </w:rPr>
            </w:pPr>
            <w:r w:rsidRPr="001F10AC">
              <w:rPr>
                <w:rFonts w:ascii="Times New Roman" w:hAnsi="Times New Roman"/>
                <w:sz w:val="24"/>
                <w:szCs w:val="24"/>
              </w:rPr>
              <w:t>2.Совершенствование умения задавать вопросы и отвечать на них предложениями из нескольких слов. Формирование и развитие активной позиции ребенка в диалоге.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sz w:val="24"/>
                <w:szCs w:val="24"/>
              </w:rPr>
            </w:pPr>
            <w:r w:rsidRPr="001F10AC">
              <w:rPr>
                <w:rFonts w:ascii="Times New Roman" w:hAnsi="Times New Roman"/>
                <w:sz w:val="24"/>
                <w:szCs w:val="24"/>
              </w:rPr>
              <w:t xml:space="preserve">3. Совершенствование умения составлятьрассказы-описания о предметах и объектах по образцу, алгоритму, </w:t>
            </w:r>
            <w:r w:rsidRPr="001F10AC">
              <w:rPr>
                <w:rFonts w:ascii="Times New Roman" w:hAnsi="Times New Roman"/>
                <w:sz w:val="24"/>
                <w:szCs w:val="24"/>
              </w:rPr>
              <w:lastRenderedPageBreak/>
              <w:t>предложенному плану; связному рассказыванию п серии сюжетных картинок.     4.Формирование навыка пересказа.       Обучение пересказу хорошо знакомой сказки («Заюшкина избушка») с помощью взрослого и со зрительной опорой.</w:t>
            </w:r>
          </w:p>
        </w:tc>
      </w:tr>
      <w:tr w:rsidR="001F10AC" w:rsidRPr="001F10AC" w:rsidTr="00EB7ADF">
        <w:tblPrEx>
          <w:tblLook w:val="04A0" w:firstRow="1" w:lastRow="0" w:firstColumn="1" w:lastColumn="0" w:noHBand="0" w:noVBand="1"/>
        </w:tblPrEx>
        <w:tc>
          <w:tcPr>
            <w:tcW w:w="16018" w:type="dxa"/>
            <w:gridSpan w:val="5"/>
          </w:tcPr>
          <w:p w:rsidR="001F10AC" w:rsidRPr="001F10AC" w:rsidRDefault="001F10AC" w:rsidP="00EB7AD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F10AC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3 период обучения (март, апрель, май, июнь)</w:t>
            </w:r>
          </w:p>
        </w:tc>
      </w:tr>
      <w:tr w:rsidR="001F10AC" w:rsidRPr="001F10AC" w:rsidTr="00224CE0">
        <w:tblPrEx>
          <w:tblLook w:val="04A0" w:firstRow="1" w:lastRow="0" w:firstColumn="1" w:lastColumn="0" w:noHBand="0" w:noVBand="1"/>
        </w:tblPrEx>
        <w:tc>
          <w:tcPr>
            <w:tcW w:w="3402" w:type="dxa"/>
          </w:tcPr>
          <w:p w:rsidR="001F10AC" w:rsidRPr="001F10AC" w:rsidRDefault="001F10AC" w:rsidP="00EB7ADF">
            <w:pPr>
              <w:rPr>
                <w:rFonts w:ascii="Times New Roman" w:hAnsi="Times New Roman"/>
                <w:sz w:val="24"/>
                <w:szCs w:val="24"/>
              </w:rPr>
            </w:pPr>
            <w:r w:rsidRPr="001F10AC">
              <w:rPr>
                <w:rFonts w:ascii="Times New Roman" w:hAnsi="Times New Roman"/>
                <w:sz w:val="24"/>
                <w:szCs w:val="24"/>
              </w:rPr>
              <w:t>1.Расширение понимания значения слова, его смысла применительно к определенной ситуации формирование на этой основе более прочных связей между образами.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F10AC">
              <w:rPr>
                <w:rFonts w:ascii="Times New Roman" w:hAnsi="Times New Roman"/>
                <w:sz w:val="24"/>
                <w:szCs w:val="24"/>
              </w:rPr>
              <w:t xml:space="preserve">2.Расширение объема </w:t>
            </w:r>
            <w:r w:rsidRPr="001F10AC">
              <w:rPr>
                <w:rFonts w:ascii="Times New Roman" w:hAnsi="Times New Roman"/>
                <w:sz w:val="24"/>
                <w:szCs w:val="24"/>
              </w:rPr>
              <w:lastRenderedPageBreak/>
              <w:t>правильно произносимых существительных- названий предметов, объектов, их частей; названий природных явлений (</w:t>
            </w:r>
            <w:r w:rsidRPr="001F10AC">
              <w:rPr>
                <w:rFonts w:ascii="Times New Roman" w:hAnsi="Times New Roman"/>
                <w:i/>
                <w:sz w:val="24"/>
                <w:szCs w:val="24"/>
              </w:rPr>
              <w:t>весна ,грабли, конверт и др.).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F10AC">
              <w:rPr>
                <w:rFonts w:ascii="Times New Roman" w:hAnsi="Times New Roman"/>
                <w:sz w:val="24"/>
                <w:szCs w:val="24"/>
              </w:rPr>
              <w:t>3.Совершенствование понимания обобщающего значения слов, продолжение работы по формированию родовых и видовых обобщающих понятий (</w:t>
            </w:r>
            <w:r w:rsidRPr="001F10AC">
              <w:rPr>
                <w:rFonts w:ascii="Times New Roman" w:hAnsi="Times New Roman"/>
                <w:i/>
                <w:sz w:val="24"/>
                <w:szCs w:val="24"/>
              </w:rPr>
              <w:t>птицы, луговые цветы).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F10AC">
              <w:rPr>
                <w:rFonts w:ascii="Times New Roman" w:hAnsi="Times New Roman"/>
                <w:sz w:val="24"/>
                <w:szCs w:val="24"/>
              </w:rPr>
              <w:t>4.Закрепление навыка употребления обиходных глаголов в рамах изучаемых лексических тем (</w:t>
            </w:r>
            <w:r w:rsidRPr="001F10AC">
              <w:rPr>
                <w:rFonts w:ascii="Times New Roman" w:hAnsi="Times New Roman"/>
                <w:i/>
                <w:sz w:val="24"/>
                <w:szCs w:val="24"/>
              </w:rPr>
              <w:t>таять, сажать, охранять),</w:t>
            </w:r>
            <w:r w:rsidRPr="001F10AC">
              <w:rPr>
                <w:rFonts w:ascii="Times New Roman" w:hAnsi="Times New Roman"/>
                <w:sz w:val="24"/>
                <w:szCs w:val="24"/>
              </w:rPr>
              <w:t xml:space="preserve"> приставочных глаголов </w:t>
            </w:r>
            <w:r w:rsidRPr="001F10AC">
              <w:rPr>
                <w:rFonts w:ascii="Times New Roman" w:hAnsi="Times New Roman"/>
                <w:i/>
                <w:sz w:val="24"/>
                <w:szCs w:val="24"/>
              </w:rPr>
              <w:t>(поливать ,убирать).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sz w:val="24"/>
                <w:szCs w:val="24"/>
              </w:rPr>
            </w:pPr>
            <w:r w:rsidRPr="001F10AC">
              <w:rPr>
                <w:rFonts w:ascii="Times New Roman" w:hAnsi="Times New Roman"/>
                <w:sz w:val="24"/>
                <w:szCs w:val="24"/>
              </w:rPr>
              <w:t xml:space="preserve">5.Закрепление навыка употребления относительных прилагательных </w:t>
            </w:r>
            <w:r w:rsidRPr="001F10AC">
              <w:rPr>
                <w:rFonts w:ascii="Times New Roman" w:hAnsi="Times New Roman"/>
                <w:i/>
                <w:sz w:val="24"/>
                <w:szCs w:val="24"/>
              </w:rPr>
              <w:t>(ржаной, пшеничный),</w:t>
            </w:r>
            <w:r w:rsidRPr="001F10AC">
              <w:rPr>
                <w:rFonts w:ascii="Times New Roman" w:hAnsi="Times New Roman"/>
                <w:sz w:val="24"/>
                <w:szCs w:val="24"/>
              </w:rPr>
              <w:t xml:space="preserve"> притяжательных прилагательных </w:t>
            </w:r>
            <w:r w:rsidRPr="001F10AC">
              <w:rPr>
                <w:rFonts w:ascii="Times New Roman" w:hAnsi="Times New Roman"/>
                <w:i/>
                <w:sz w:val="24"/>
                <w:szCs w:val="24"/>
              </w:rPr>
              <w:t>(грачиный),</w:t>
            </w:r>
            <w:r w:rsidRPr="001F10AC">
              <w:rPr>
                <w:rFonts w:ascii="Times New Roman" w:hAnsi="Times New Roman"/>
                <w:sz w:val="24"/>
                <w:szCs w:val="24"/>
              </w:rPr>
              <w:t xml:space="preserve"> прилагательных с ласкательными суффиксами </w:t>
            </w:r>
            <w:r w:rsidRPr="001F10AC">
              <w:rPr>
                <w:rFonts w:ascii="Times New Roman" w:hAnsi="Times New Roman"/>
                <w:i/>
                <w:sz w:val="24"/>
                <w:szCs w:val="24"/>
              </w:rPr>
              <w:t>(новенький)</w:t>
            </w:r>
            <w:r w:rsidRPr="001F10A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F10AC">
              <w:rPr>
                <w:rFonts w:ascii="Times New Roman" w:hAnsi="Times New Roman"/>
                <w:sz w:val="24"/>
                <w:szCs w:val="24"/>
              </w:rPr>
              <w:t xml:space="preserve">6.Обогащение экспрессивного словаря наиболее употребляемыми словами-антонимами </w:t>
            </w:r>
            <w:r w:rsidRPr="001F10AC">
              <w:rPr>
                <w:rFonts w:ascii="Times New Roman" w:hAnsi="Times New Roman"/>
                <w:i/>
                <w:sz w:val="24"/>
                <w:szCs w:val="24"/>
              </w:rPr>
              <w:t xml:space="preserve">(широкий – узкий) </w:t>
            </w:r>
            <w:r w:rsidRPr="001F10AC">
              <w:rPr>
                <w:rFonts w:ascii="Times New Roman" w:hAnsi="Times New Roman"/>
                <w:sz w:val="24"/>
                <w:szCs w:val="24"/>
              </w:rPr>
              <w:t xml:space="preserve">и словами-синонимаьи </w:t>
            </w:r>
            <w:r w:rsidRPr="001F10AC">
              <w:rPr>
                <w:rFonts w:ascii="Times New Roman" w:hAnsi="Times New Roman"/>
                <w:i/>
                <w:sz w:val="24"/>
                <w:szCs w:val="24"/>
              </w:rPr>
              <w:t>(бежит – мчится).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sz w:val="24"/>
                <w:szCs w:val="24"/>
              </w:rPr>
            </w:pPr>
            <w:r w:rsidRPr="001F10AC">
              <w:rPr>
                <w:rFonts w:ascii="Times New Roman" w:hAnsi="Times New Roman"/>
                <w:sz w:val="24"/>
                <w:szCs w:val="24"/>
              </w:rPr>
              <w:t xml:space="preserve">7.Формирование представления о </w:t>
            </w:r>
            <w:r w:rsidRPr="001F10A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многозначности слов на основе усвоения устойчивых словосочетаний и речевых конструкций </w:t>
            </w:r>
            <w:r w:rsidRPr="001F10AC">
              <w:rPr>
                <w:rFonts w:ascii="Times New Roman" w:hAnsi="Times New Roman"/>
                <w:i/>
                <w:sz w:val="24"/>
                <w:szCs w:val="24"/>
              </w:rPr>
              <w:t>(гаечный ключ).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sz w:val="24"/>
                <w:szCs w:val="24"/>
              </w:rPr>
            </w:pPr>
            <w:r w:rsidRPr="001F10AC">
              <w:rPr>
                <w:rFonts w:ascii="Times New Roman" w:hAnsi="Times New Roman"/>
                <w:sz w:val="24"/>
                <w:szCs w:val="24"/>
              </w:rPr>
              <w:t>8.Продолжение работы по уточнению понимания и расширения значений простых предлогов.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sz w:val="24"/>
                <w:szCs w:val="24"/>
              </w:rPr>
            </w:pPr>
            <w:r w:rsidRPr="001F10AC">
              <w:rPr>
                <w:rFonts w:ascii="Times New Roman" w:hAnsi="Times New Roman"/>
                <w:sz w:val="24"/>
                <w:szCs w:val="24"/>
              </w:rPr>
              <w:t>9.Активизация освоенных ранее других частей речи.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F10AC" w:rsidRPr="001F10AC" w:rsidRDefault="001F10AC" w:rsidP="00EB7AD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2"/>
          </w:tcPr>
          <w:p w:rsidR="001F10AC" w:rsidRPr="001F10AC" w:rsidRDefault="001F10AC" w:rsidP="00EB7ADF">
            <w:pPr>
              <w:rPr>
                <w:rFonts w:ascii="Times New Roman" w:hAnsi="Times New Roman"/>
                <w:sz w:val="24"/>
                <w:szCs w:val="24"/>
              </w:rPr>
            </w:pPr>
            <w:r w:rsidRPr="001F10A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1.Совершенствованиеумания образовывать и употреблять предложно-падежные формы существительными единственного и множественного числа </w:t>
            </w:r>
            <w:r w:rsidRPr="001F10AC">
              <w:rPr>
                <w:rFonts w:ascii="Times New Roman" w:hAnsi="Times New Roman"/>
                <w:i/>
                <w:sz w:val="24"/>
                <w:szCs w:val="24"/>
              </w:rPr>
              <w:t>( по пруду – за прудом, на реке – над рекой – в реке).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sz w:val="24"/>
                <w:szCs w:val="24"/>
              </w:rPr>
            </w:pPr>
            <w:r w:rsidRPr="001F10AC">
              <w:rPr>
                <w:rFonts w:ascii="Times New Roman" w:hAnsi="Times New Roman"/>
                <w:sz w:val="24"/>
                <w:szCs w:val="24"/>
              </w:rPr>
              <w:t xml:space="preserve">2изменять по падежам, числам и родам имена прилагательные </w:t>
            </w:r>
            <w:r w:rsidRPr="001F10AC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(звонкий – звонкая – звонкое – звонкие).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sz w:val="24"/>
                <w:szCs w:val="24"/>
              </w:rPr>
            </w:pPr>
            <w:r w:rsidRPr="001F10AC">
              <w:rPr>
                <w:rFonts w:ascii="Times New Roman" w:hAnsi="Times New Roman"/>
                <w:sz w:val="24"/>
                <w:szCs w:val="24"/>
              </w:rPr>
              <w:t xml:space="preserve">3.Закрепление навыков образования глагольных форм </w:t>
            </w:r>
            <w:r w:rsidRPr="001F10AC">
              <w:rPr>
                <w:rFonts w:ascii="Times New Roman" w:hAnsi="Times New Roman"/>
                <w:i/>
                <w:sz w:val="24"/>
                <w:szCs w:val="24"/>
              </w:rPr>
              <w:t>(копать – перекопать).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sz w:val="24"/>
                <w:szCs w:val="24"/>
              </w:rPr>
            </w:pPr>
            <w:r w:rsidRPr="001F10AC">
              <w:rPr>
                <w:rFonts w:ascii="Times New Roman" w:hAnsi="Times New Roman"/>
                <w:sz w:val="24"/>
                <w:szCs w:val="24"/>
              </w:rPr>
              <w:t xml:space="preserve">4.Закрепление образования и употребления относительных прилагательных с продуктивными суффиксами </w:t>
            </w:r>
            <w:r w:rsidRPr="001F10AC">
              <w:rPr>
                <w:rFonts w:ascii="Times New Roman" w:hAnsi="Times New Roman"/>
                <w:i/>
                <w:sz w:val="24"/>
                <w:szCs w:val="24"/>
              </w:rPr>
              <w:t xml:space="preserve">–ов-, -ев-, -ан-, -ян- (луговой, полевой), </w:t>
            </w:r>
            <w:r w:rsidRPr="001F10AC">
              <w:rPr>
                <w:rFonts w:ascii="Times New Roman" w:hAnsi="Times New Roman"/>
                <w:sz w:val="24"/>
                <w:szCs w:val="24"/>
              </w:rPr>
              <w:t xml:space="preserve">притяжательных прилагательных </w:t>
            </w:r>
            <w:r w:rsidRPr="001F10AC">
              <w:rPr>
                <w:rFonts w:ascii="Times New Roman" w:hAnsi="Times New Roman"/>
                <w:i/>
                <w:sz w:val="24"/>
                <w:szCs w:val="24"/>
              </w:rPr>
              <w:t>(пчелиный),</w:t>
            </w:r>
            <w:r w:rsidRPr="001F10AC">
              <w:rPr>
                <w:rFonts w:ascii="Times New Roman" w:hAnsi="Times New Roman"/>
                <w:sz w:val="24"/>
                <w:szCs w:val="24"/>
              </w:rPr>
              <w:t xml:space="preserve"> прилагательных с ласкательными суффиксами </w:t>
            </w:r>
            <w:r w:rsidRPr="001F10AC">
              <w:rPr>
                <w:rFonts w:ascii="Times New Roman" w:hAnsi="Times New Roman"/>
                <w:i/>
                <w:sz w:val="24"/>
                <w:szCs w:val="24"/>
              </w:rPr>
              <w:t>(голубенький).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F10AC">
              <w:rPr>
                <w:rFonts w:ascii="Times New Roman" w:hAnsi="Times New Roman"/>
                <w:sz w:val="24"/>
                <w:szCs w:val="24"/>
              </w:rPr>
              <w:t xml:space="preserve">5.Совершенствование практического навыка согласования прилагательных с существительными в роде, числе, падеже </w:t>
            </w:r>
            <w:r w:rsidRPr="001F10AC">
              <w:rPr>
                <w:rFonts w:ascii="Times New Roman" w:hAnsi="Times New Roman"/>
                <w:i/>
                <w:sz w:val="24"/>
                <w:szCs w:val="24"/>
              </w:rPr>
              <w:t>(жаркий день, жаркого дня).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F10AC">
              <w:rPr>
                <w:rFonts w:ascii="Times New Roman" w:hAnsi="Times New Roman"/>
                <w:sz w:val="24"/>
                <w:szCs w:val="24"/>
              </w:rPr>
              <w:t xml:space="preserve">6.Совершенствование навыка употребления простых предлогов и отработка словосочетаний с ними </w:t>
            </w:r>
            <w:r w:rsidRPr="001F10AC">
              <w:rPr>
                <w:rFonts w:ascii="Times New Roman" w:hAnsi="Times New Roman"/>
                <w:i/>
                <w:sz w:val="24"/>
                <w:szCs w:val="24"/>
              </w:rPr>
              <w:t>(к реке, со шкафа).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sz w:val="24"/>
                <w:szCs w:val="24"/>
              </w:rPr>
            </w:pPr>
            <w:r w:rsidRPr="001F10AC">
              <w:rPr>
                <w:rFonts w:ascii="Times New Roman" w:hAnsi="Times New Roman"/>
                <w:sz w:val="24"/>
                <w:szCs w:val="24"/>
              </w:rPr>
              <w:t>7.Формирование навыка анализа простых предложений без предлога со зрительной опорой.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sz w:val="24"/>
                <w:szCs w:val="24"/>
              </w:rPr>
            </w:pPr>
            <w:r w:rsidRPr="001F10AC">
              <w:rPr>
                <w:rFonts w:ascii="Times New Roman" w:hAnsi="Times New Roman"/>
                <w:sz w:val="24"/>
                <w:szCs w:val="24"/>
              </w:rPr>
              <w:t>8.Совершенствование навыка составления простых распространенных предложений из 6 – 7 слов.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sz w:val="24"/>
                <w:szCs w:val="24"/>
              </w:rPr>
            </w:pPr>
            <w:r w:rsidRPr="001F10AC">
              <w:rPr>
                <w:rFonts w:ascii="Times New Roman" w:hAnsi="Times New Roman"/>
                <w:sz w:val="24"/>
                <w:szCs w:val="24"/>
              </w:rPr>
              <w:t>9.Обучение составлению сложносочиненных предложений. (</w:t>
            </w:r>
            <w:r w:rsidRPr="001F10AC">
              <w:rPr>
                <w:rFonts w:ascii="Times New Roman" w:hAnsi="Times New Roman"/>
                <w:i/>
                <w:sz w:val="24"/>
                <w:szCs w:val="24"/>
              </w:rPr>
              <w:t>Налетела туча, и пошел сильный дождь</w:t>
            </w:r>
            <w:r w:rsidRPr="001F10AC">
              <w:rPr>
                <w:rFonts w:ascii="Times New Roman" w:hAnsi="Times New Roman"/>
                <w:sz w:val="24"/>
                <w:szCs w:val="24"/>
              </w:rPr>
              <w:t>).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sz w:val="24"/>
                <w:szCs w:val="24"/>
              </w:rPr>
            </w:pPr>
            <w:r w:rsidRPr="001F10AC">
              <w:rPr>
                <w:rFonts w:ascii="Times New Roman" w:hAnsi="Times New Roman"/>
                <w:sz w:val="24"/>
                <w:szCs w:val="24"/>
              </w:rPr>
              <w:t xml:space="preserve">10.Обучение составлению предложений с противительным союзом </w:t>
            </w:r>
            <w:r w:rsidRPr="001F10AC">
              <w:rPr>
                <w:rFonts w:ascii="Times New Roman" w:hAnsi="Times New Roman"/>
                <w:b/>
                <w:i/>
                <w:sz w:val="24"/>
                <w:szCs w:val="24"/>
              </w:rPr>
              <w:t>а</w:t>
            </w:r>
            <w:r w:rsidRPr="001F10A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sz w:val="24"/>
                <w:szCs w:val="24"/>
              </w:rPr>
            </w:pPr>
            <w:r w:rsidRPr="001F10AC">
              <w:rPr>
                <w:rFonts w:ascii="Times New Roman" w:hAnsi="Times New Roman"/>
                <w:sz w:val="24"/>
                <w:szCs w:val="24"/>
              </w:rPr>
              <w:t xml:space="preserve">11.Обучение составлению </w:t>
            </w:r>
            <w:r w:rsidRPr="001F10AC">
              <w:rPr>
                <w:rFonts w:ascii="Times New Roman" w:hAnsi="Times New Roman"/>
                <w:sz w:val="24"/>
                <w:szCs w:val="24"/>
              </w:rPr>
              <w:lastRenderedPageBreak/>
              <w:t>сложноподчиненных предложений</w:t>
            </w:r>
            <w:r w:rsidRPr="001F10AC">
              <w:rPr>
                <w:rFonts w:ascii="Times New Roman" w:hAnsi="Times New Roman"/>
                <w:i/>
                <w:sz w:val="24"/>
                <w:szCs w:val="24"/>
              </w:rPr>
              <w:t>. (Я увидел, что на яблоне распустились цветыю).</w:t>
            </w:r>
          </w:p>
        </w:tc>
        <w:tc>
          <w:tcPr>
            <w:tcW w:w="4820" w:type="dxa"/>
          </w:tcPr>
          <w:p w:rsidR="001F10AC" w:rsidRPr="001F10AC" w:rsidRDefault="001F10AC" w:rsidP="00EB7ADF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F10AC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 xml:space="preserve">Развитие просодической стороны речи                     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sz w:val="24"/>
                <w:szCs w:val="24"/>
              </w:rPr>
            </w:pPr>
            <w:r w:rsidRPr="001F10AC">
              <w:rPr>
                <w:rFonts w:ascii="Times New Roman" w:hAnsi="Times New Roman"/>
                <w:sz w:val="24"/>
                <w:szCs w:val="24"/>
              </w:rPr>
              <w:t xml:space="preserve">1. Совершенствование речевого дыхания и развитие длительного речевого выдоха. 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sz w:val="24"/>
                <w:szCs w:val="24"/>
              </w:rPr>
            </w:pPr>
            <w:r w:rsidRPr="001F10AC">
              <w:rPr>
                <w:rFonts w:ascii="Times New Roman" w:hAnsi="Times New Roman"/>
                <w:sz w:val="24"/>
                <w:szCs w:val="24"/>
              </w:rPr>
              <w:t>2.Дальнейшее воспитание умеренного темпа речи в игровой и свободной речевой деятельности.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sz w:val="24"/>
                <w:szCs w:val="24"/>
              </w:rPr>
            </w:pPr>
            <w:r w:rsidRPr="001F10AC">
              <w:rPr>
                <w:rFonts w:ascii="Times New Roman" w:hAnsi="Times New Roman"/>
                <w:sz w:val="24"/>
                <w:szCs w:val="24"/>
              </w:rPr>
              <w:t>3.Совершенствование интонационной выразительности речи.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sz w:val="24"/>
                <w:szCs w:val="24"/>
              </w:rPr>
            </w:pPr>
            <w:r w:rsidRPr="001F10A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4.Совершенствование дикции на базе небольших стихотворных текстов с отработанными звуками. 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F10AC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Коррекция произносительной стороны речи      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F10AC">
              <w:rPr>
                <w:rFonts w:ascii="Times New Roman" w:hAnsi="Times New Roman"/>
                <w:sz w:val="24"/>
                <w:szCs w:val="24"/>
              </w:rPr>
              <w:t xml:space="preserve">1. Закрепление правильного произношения свистящих, шипящих, йотированных звуков и аффрикат, звуков </w:t>
            </w:r>
            <w:r w:rsidRPr="001F10AC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/р/, /р,`/  .  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F10AC">
              <w:rPr>
                <w:rFonts w:ascii="Times New Roman" w:hAnsi="Times New Roman"/>
                <w:sz w:val="24"/>
                <w:szCs w:val="24"/>
              </w:rPr>
              <w:t>2.Активация движений речевого аппарата, подготовка его к формированию правильной</w:t>
            </w:r>
            <w:r w:rsidRPr="001F10AC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      </w:t>
            </w:r>
            <w:r w:rsidRPr="001F10AC">
              <w:rPr>
                <w:rFonts w:ascii="Times New Roman" w:hAnsi="Times New Roman"/>
                <w:sz w:val="24"/>
                <w:szCs w:val="24"/>
              </w:rPr>
              <w:t xml:space="preserve">артикуляции звуков </w:t>
            </w:r>
            <w:r w:rsidRPr="001F10AC">
              <w:rPr>
                <w:rFonts w:ascii="Times New Roman" w:hAnsi="Times New Roman"/>
                <w:b/>
                <w:i/>
                <w:sz w:val="24"/>
                <w:szCs w:val="24"/>
              </w:rPr>
              <w:t>/л/, /л/.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F10AC">
              <w:rPr>
                <w:rFonts w:ascii="Times New Roman" w:hAnsi="Times New Roman"/>
                <w:sz w:val="24"/>
                <w:szCs w:val="24"/>
              </w:rPr>
              <w:t xml:space="preserve">3. 3.Формирование правильных укладов звуков </w:t>
            </w:r>
            <w:r w:rsidRPr="001F10AC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/л/ -  /л/, </w:t>
            </w:r>
            <w:r w:rsidRPr="001F10AC">
              <w:rPr>
                <w:rFonts w:ascii="Times New Roman" w:hAnsi="Times New Roman"/>
                <w:sz w:val="24"/>
                <w:szCs w:val="24"/>
              </w:rPr>
              <w:t>автоматизация поставленных звуков в слогах, словах, словосочетаниях, предложениях, текстах.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sz w:val="24"/>
                <w:szCs w:val="24"/>
              </w:rPr>
            </w:pPr>
            <w:r w:rsidRPr="001F10AC">
              <w:rPr>
                <w:rFonts w:ascii="Times New Roman" w:hAnsi="Times New Roman"/>
                <w:b/>
                <w:i/>
                <w:sz w:val="24"/>
                <w:szCs w:val="24"/>
              </w:rPr>
              <w:t>Работа над слоговой структурой слова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sz w:val="24"/>
                <w:szCs w:val="24"/>
              </w:rPr>
            </w:pPr>
            <w:r w:rsidRPr="001F10AC">
              <w:rPr>
                <w:rFonts w:ascii="Times New Roman" w:hAnsi="Times New Roman"/>
                <w:sz w:val="24"/>
                <w:szCs w:val="24"/>
              </w:rPr>
              <w:t xml:space="preserve">1.Обеспечение усвоения звукослоговой структуры трехсложных слов со стечением согласных </w:t>
            </w:r>
            <w:r w:rsidRPr="001F10AC">
              <w:rPr>
                <w:rFonts w:ascii="Times New Roman" w:hAnsi="Times New Roman"/>
                <w:i/>
                <w:sz w:val="24"/>
                <w:szCs w:val="24"/>
              </w:rPr>
              <w:t>( сосулька, кактусы)</w:t>
            </w:r>
            <w:r w:rsidRPr="001F10AC">
              <w:rPr>
                <w:rFonts w:ascii="Times New Roman" w:hAnsi="Times New Roman"/>
                <w:sz w:val="24"/>
                <w:szCs w:val="24"/>
              </w:rPr>
              <w:t xml:space="preserve"> и формирование навыка их практического применения в предложениях и коротких рассказах.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sz w:val="24"/>
                <w:szCs w:val="24"/>
              </w:rPr>
            </w:pPr>
            <w:r w:rsidRPr="001F10AC">
              <w:rPr>
                <w:rFonts w:ascii="Times New Roman" w:hAnsi="Times New Roman"/>
                <w:sz w:val="24"/>
                <w:szCs w:val="24"/>
              </w:rPr>
              <w:t xml:space="preserve">2. Закрепление понятия </w:t>
            </w:r>
            <w:r w:rsidRPr="001F10AC">
              <w:rPr>
                <w:rFonts w:ascii="Times New Roman" w:hAnsi="Times New Roman"/>
                <w:i/>
                <w:sz w:val="24"/>
                <w:szCs w:val="24"/>
              </w:rPr>
              <w:t>слог</w:t>
            </w:r>
            <w:r w:rsidRPr="001F10AC">
              <w:rPr>
                <w:rFonts w:ascii="Times New Roman" w:hAnsi="Times New Roman"/>
                <w:sz w:val="24"/>
                <w:szCs w:val="24"/>
              </w:rPr>
              <w:t>, умения оперировать им и выполнять слоговой анализ и синтез слов, состоящих из одного, двух, трех слогов.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F10AC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Совершенствование фонематического восприятия и навыков звукового анализа и синтеза    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F10AC">
              <w:rPr>
                <w:rFonts w:ascii="Times New Roman" w:hAnsi="Times New Roman"/>
                <w:sz w:val="24"/>
                <w:szCs w:val="24"/>
              </w:rPr>
              <w:t xml:space="preserve"> 1.Дальнейшее закрепление понятий:</w:t>
            </w:r>
            <w:r w:rsidRPr="001F10AC">
              <w:rPr>
                <w:rFonts w:ascii="Times New Roman" w:hAnsi="Times New Roman"/>
                <w:i/>
                <w:sz w:val="24"/>
                <w:szCs w:val="24"/>
              </w:rPr>
              <w:t xml:space="preserve"> звук, гласный звук, согласный звук, звонкий согласный звук, глухой согласный звук, мягкий согласный звук, твердый согласный звук.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sz w:val="24"/>
                <w:szCs w:val="24"/>
              </w:rPr>
            </w:pPr>
            <w:r w:rsidRPr="001F10AC">
              <w:rPr>
                <w:rFonts w:ascii="Times New Roman" w:hAnsi="Times New Roman"/>
                <w:sz w:val="24"/>
                <w:szCs w:val="24"/>
              </w:rPr>
              <w:t>2.Закрепление представления о слогообразующей роли гласных звуков.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sz w:val="24"/>
                <w:szCs w:val="24"/>
              </w:rPr>
            </w:pPr>
            <w:r w:rsidRPr="001F10A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3.Формированиеумения отличать звук </w:t>
            </w:r>
            <w:r w:rsidRPr="001F10AC">
              <w:rPr>
                <w:rFonts w:ascii="Times New Roman" w:hAnsi="Times New Roman"/>
                <w:b/>
                <w:i/>
                <w:sz w:val="24"/>
                <w:szCs w:val="24"/>
              </w:rPr>
              <w:t>/э/</w:t>
            </w:r>
            <w:r w:rsidRPr="001F10AC">
              <w:rPr>
                <w:rFonts w:ascii="Times New Roman" w:hAnsi="Times New Roman"/>
                <w:sz w:val="24"/>
                <w:szCs w:val="24"/>
              </w:rPr>
              <w:t xml:space="preserve"> от других гласных звуков в ряду звуков ,слогов, слов.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sz w:val="24"/>
                <w:szCs w:val="24"/>
              </w:rPr>
            </w:pPr>
            <w:r w:rsidRPr="001F10AC">
              <w:rPr>
                <w:rFonts w:ascii="Times New Roman" w:hAnsi="Times New Roman"/>
                <w:sz w:val="24"/>
                <w:szCs w:val="24"/>
              </w:rPr>
              <w:t>4. формирование умения различать на слух согласные звуки по признакам «глухость – звонкость», «твердость – мягкость»:</w:t>
            </w:r>
            <w:r w:rsidRPr="001F10AC">
              <w:rPr>
                <w:rFonts w:ascii="Times New Roman" w:hAnsi="Times New Roman"/>
                <w:b/>
                <w:i/>
                <w:sz w:val="24"/>
                <w:szCs w:val="24"/>
              </w:rPr>
              <w:t>/с/-/ш/, /з/-/ж/, /с/-/ш/-/з/-/ж/, /р/-/р`/, /л/-/л`/, р/-/л/, /р/-/л/, /р/-/л/-/р`/-/л`/, /р`/-/л`/</w:t>
            </w:r>
            <w:r w:rsidRPr="001F10AC">
              <w:rPr>
                <w:rFonts w:ascii="Times New Roman" w:hAnsi="Times New Roman"/>
                <w:sz w:val="24"/>
                <w:szCs w:val="24"/>
              </w:rPr>
              <w:t xml:space="preserve"> в ряду звуков слогов и слов.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sz w:val="24"/>
                <w:szCs w:val="24"/>
              </w:rPr>
            </w:pPr>
            <w:r w:rsidRPr="001F10AC">
              <w:rPr>
                <w:rFonts w:ascii="Times New Roman" w:hAnsi="Times New Roman"/>
                <w:sz w:val="24"/>
                <w:szCs w:val="24"/>
              </w:rPr>
              <w:t>5.Совершенствование умения определять место звука в слове ( начало, конец, середина).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sz w:val="24"/>
                <w:szCs w:val="24"/>
              </w:rPr>
            </w:pPr>
            <w:r w:rsidRPr="001F10AC">
              <w:rPr>
                <w:rFonts w:ascii="Times New Roman" w:hAnsi="Times New Roman"/>
                <w:sz w:val="24"/>
                <w:szCs w:val="24"/>
              </w:rPr>
              <w:t>6.Совершенствование умения подбирать слова на заданный звук, слов со звуком в определенной позиции.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F10AC">
              <w:rPr>
                <w:rFonts w:ascii="Times New Roman" w:hAnsi="Times New Roman"/>
                <w:sz w:val="24"/>
                <w:szCs w:val="24"/>
              </w:rPr>
              <w:t xml:space="preserve">7.Совершенствование навыка анализа и синтеза закрытых и открытых слогов </w:t>
            </w:r>
            <w:r w:rsidRPr="001F10AC">
              <w:rPr>
                <w:rFonts w:ascii="Times New Roman" w:hAnsi="Times New Roman"/>
                <w:i/>
                <w:sz w:val="24"/>
                <w:szCs w:val="24"/>
              </w:rPr>
              <w:t>(ах, хо, фи),</w:t>
            </w:r>
            <w:r w:rsidRPr="001F10AC">
              <w:rPr>
                <w:rFonts w:ascii="Times New Roman" w:hAnsi="Times New Roman"/>
                <w:sz w:val="24"/>
                <w:szCs w:val="24"/>
              </w:rPr>
              <w:t xml:space="preserve"> слов из трех звуков </w:t>
            </w:r>
            <w:r w:rsidRPr="001F10AC">
              <w:rPr>
                <w:rFonts w:ascii="Times New Roman" w:hAnsi="Times New Roman"/>
                <w:i/>
                <w:sz w:val="24"/>
                <w:szCs w:val="24"/>
              </w:rPr>
              <w:t>(усы, сом).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F10AC" w:rsidRPr="001F10AC" w:rsidRDefault="001F10AC" w:rsidP="00EB7ADF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F10AC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Обучение элементам грамоты 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F10AC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1F10AC">
              <w:rPr>
                <w:rFonts w:ascii="Times New Roman" w:hAnsi="Times New Roman"/>
                <w:sz w:val="24"/>
                <w:szCs w:val="24"/>
              </w:rPr>
              <w:t xml:space="preserve">1. Ознакомление с буквами </w:t>
            </w:r>
            <w:r w:rsidRPr="001F10AC">
              <w:rPr>
                <w:rFonts w:ascii="Times New Roman" w:hAnsi="Times New Roman"/>
                <w:b/>
                <w:sz w:val="24"/>
                <w:szCs w:val="24"/>
              </w:rPr>
              <w:t>«Ш», «Ж», «Ы», «Э».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sz w:val="24"/>
                <w:szCs w:val="24"/>
              </w:rPr>
            </w:pPr>
            <w:r w:rsidRPr="001F10A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1F10AC">
              <w:rPr>
                <w:rFonts w:ascii="Times New Roman" w:hAnsi="Times New Roman"/>
                <w:sz w:val="24"/>
                <w:szCs w:val="24"/>
              </w:rPr>
              <w:t>2.Упражнения в выкладывании новых букв из палочек, кубиков, мозаики, в лепке из пластилина, «рисовании» в воздухе и по тонкому слою манки.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sz w:val="24"/>
                <w:szCs w:val="24"/>
              </w:rPr>
            </w:pPr>
            <w:r w:rsidRPr="001F10AC">
              <w:rPr>
                <w:rFonts w:ascii="Times New Roman" w:hAnsi="Times New Roman"/>
                <w:sz w:val="24"/>
                <w:szCs w:val="24"/>
              </w:rPr>
              <w:t xml:space="preserve"> 3. Обучение узнаванию «зашумленных» изображений букв; букв, изображенных с недостающими элементами; нахождению знакомых букв в ряду правильно и зеркально изображенных букв.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sz w:val="24"/>
                <w:szCs w:val="24"/>
              </w:rPr>
            </w:pPr>
            <w:r w:rsidRPr="001F10AC">
              <w:rPr>
                <w:rFonts w:ascii="Times New Roman" w:hAnsi="Times New Roman"/>
                <w:sz w:val="24"/>
                <w:szCs w:val="24"/>
              </w:rPr>
              <w:t>4.Совершенствоание навыка осознанного чтения слов и коротких предложений с пройденными буквами.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3685" w:type="dxa"/>
          </w:tcPr>
          <w:p w:rsidR="001F10AC" w:rsidRPr="001F10AC" w:rsidRDefault="001F10AC" w:rsidP="00EB7ADF">
            <w:pPr>
              <w:rPr>
                <w:rFonts w:ascii="Times New Roman" w:hAnsi="Times New Roman"/>
                <w:sz w:val="24"/>
                <w:szCs w:val="24"/>
              </w:rPr>
            </w:pPr>
            <w:r w:rsidRPr="001F10AC">
              <w:rPr>
                <w:rFonts w:ascii="Times New Roman" w:hAnsi="Times New Roman"/>
                <w:sz w:val="24"/>
                <w:szCs w:val="24"/>
              </w:rPr>
              <w:lastRenderedPageBreak/>
              <w:t>1.Дальнейшее развитие диалогической и монологической форм речи. Стимуляция собственных высказываний детей.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sz w:val="24"/>
                <w:szCs w:val="24"/>
              </w:rPr>
            </w:pPr>
            <w:r w:rsidRPr="001F10AC">
              <w:rPr>
                <w:rFonts w:ascii="Times New Roman" w:hAnsi="Times New Roman"/>
                <w:sz w:val="24"/>
                <w:szCs w:val="24"/>
              </w:rPr>
              <w:t xml:space="preserve">2.Дальнейшее совершенствование умения составлять рассказы-описания, </w:t>
            </w:r>
            <w:r w:rsidRPr="001F10AC">
              <w:rPr>
                <w:rFonts w:ascii="Times New Roman" w:hAnsi="Times New Roman"/>
                <w:sz w:val="24"/>
                <w:szCs w:val="24"/>
              </w:rPr>
              <w:lastRenderedPageBreak/>
              <w:t>загадки-описания о предметах и объектах по предложенному плану, навыка связанного рассказывания по серии сюжетных картинок и по сюжетной картине. Формирование умения отражать логическую и эмоциональную последовательность событий в рассказе, взаимосвязь его отдельных частей.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sz w:val="24"/>
                <w:szCs w:val="24"/>
              </w:rPr>
            </w:pPr>
            <w:r w:rsidRPr="001F10AC">
              <w:rPr>
                <w:rFonts w:ascii="Times New Roman" w:hAnsi="Times New Roman"/>
                <w:sz w:val="24"/>
                <w:szCs w:val="24"/>
              </w:rPr>
              <w:t>3. Совершенствование навыка пересказа хорошо знакомых сказок («Три медведя») и коротких рассказов.</w:t>
            </w:r>
          </w:p>
          <w:p w:rsidR="001F10AC" w:rsidRPr="001F10AC" w:rsidRDefault="001F10AC" w:rsidP="00EB7ADF">
            <w:pPr>
              <w:rPr>
                <w:rFonts w:ascii="Times New Roman" w:hAnsi="Times New Roman"/>
                <w:sz w:val="24"/>
                <w:szCs w:val="24"/>
              </w:rPr>
            </w:pPr>
            <w:r w:rsidRPr="001F10AC">
              <w:rPr>
                <w:rFonts w:ascii="Times New Roman" w:hAnsi="Times New Roman"/>
                <w:sz w:val="24"/>
                <w:szCs w:val="24"/>
              </w:rPr>
              <w:t>4.Формирование умения понимать свои чувства и чувства других людей и рассказывать об этом.</w:t>
            </w:r>
          </w:p>
        </w:tc>
      </w:tr>
    </w:tbl>
    <w:p w:rsidR="00CA16CD" w:rsidRDefault="00CA16CD" w:rsidP="00AF2DAC">
      <w:pPr>
        <w:rPr>
          <w:rFonts w:ascii="Times New Roman" w:hAnsi="Times New Roman"/>
          <w:b/>
          <w:sz w:val="24"/>
        </w:rPr>
      </w:pPr>
    </w:p>
    <w:p w:rsidR="00CA16CD" w:rsidRDefault="00CA16CD" w:rsidP="00AF2DAC">
      <w:pPr>
        <w:rPr>
          <w:rFonts w:ascii="Times New Roman" w:hAnsi="Times New Roman"/>
          <w:b/>
          <w:sz w:val="24"/>
        </w:rPr>
      </w:pPr>
    </w:p>
    <w:p w:rsidR="00AF2DAC" w:rsidRPr="0086509A" w:rsidRDefault="00AF2DAC" w:rsidP="00AF2DAC">
      <w:pPr>
        <w:spacing w:after="0" w:line="36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86509A">
        <w:rPr>
          <w:rFonts w:ascii="Times New Roman" w:hAnsi="Times New Roman"/>
          <w:b/>
          <w:sz w:val="28"/>
          <w:szCs w:val="28"/>
        </w:rPr>
        <w:t>2.</w:t>
      </w:r>
      <w:r w:rsidR="000D6F3F">
        <w:rPr>
          <w:rFonts w:ascii="Times New Roman" w:hAnsi="Times New Roman"/>
          <w:b/>
          <w:sz w:val="28"/>
          <w:szCs w:val="28"/>
        </w:rPr>
        <w:t>5</w:t>
      </w:r>
      <w:r w:rsidRPr="0086509A">
        <w:rPr>
          <w:rFonts w:ascii="Times New Roman" w:hAnsi="Times New Roman"/>
          <w:b/>
          <w:sz w:val="28"/>
          <w:szCs w:val="28"/>
        </w:rPr>
        <w:t xml:space="preserve">. Оценка индивидуального развития воспитанников с </w:t>
      </w:r>
      <w:r>
        <w:rPr>
          <w:rFonts w:ascii="Times New Roman" w:hAnsi="Times New Roman"/>
          <w:b/>
          <w:sz w:val="28"/>
          <w:szCs w:val="28"/>
        </w:rPr>
        <w:t>ТНР</w:t>
      </w:r>
      <w:r w:rsidRPr="0086509A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(ОНР) при реализации Программы.</w:t>
      </w:r>
    </w:p>
    <w:p w:rsidR="00AF2DAC" w:rsidRPr="00444ED8" w:rsidRDefault="00AF2DAC" w:rsidP="00AF2DAC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444ED8">
        <w:rPr>
          <w:rFonts w:ascii="Times New Roman" w:hAnsi="Times New Roman"/>
          <w:b/>
          <w:bCs/>
          <w:color w:val="000000" w:themeColor="text1"/>
          <w:sz w:val="28"/>
          <w:szCs w:val="28"/>
        </w:rPr>
        <w:t>Логопедический мониторинг динамики развития детей с ОНР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</w:rPr>
        <w:t>.</w:t>
      </w:r>
    </w:p>
    <w:p w:rsidR="00AF2DAC" w:rsidRPr="00444ED8" w:rsidRDefault="00AF2DAC" w:rsidP="00AF2DAC">
      <w:pPr>
        <w:shd w:val="clear" w:color="auto" w:fill="FFFFFF"/>
        <w:spacing w:after="0" w:line="360" w:lineRule="auto"/>
        <w:ind w:firstLine="851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</w:rPr>
      </w:pPr>
      <w:r w:rsidRPr="00444ED8">
        <w:rPr>
          <w:rFonts w:ascii="Times New Roman" w:hAnsi="Times New Roman"/>
          <w:color w:val="000000" w:themeColor="text1"/>
          <w:sz w:val="28"/>
          <w:szCs w:val="28"/>
        </w:rPr>
        <w:t>Логопедическое обследование проводится учителем-логопедом два раза в год (в сентябре и мае), результаты фиксируются в индивидуальной речевой карте, являющейся некоторой ретроспективой наблюдения педагога за ребенком на протяжении всего срока обучения.</w:t>
      </w:r>
    </w:p>
    <w:p w:rsidR="00AF2DAC" w:rsidRPr="00444ED8" w:rsidRDefault="00AF2DAC" w:rsidP="00AF2DAC">
      <w:pPr>
        <w:pStyle w:val="a4"/>
        <w:spacing w:after="0" w:line="360" w:lineRule="auto"/>
        <w:ind w:left="0" w:firstLine="851"/>
        <w:jc w:val="both"/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</w:pPr>
      <w:r w:rsidRPr="00444ED8">
        <w:rPr>
          <w:rFonts w:ascii="Times New Roman" w:hAnsi="Times New Roman"/>
          <w:b/>
          <w:color w:val="000000" w:themeColor="text1"/>
          <w:sz w:val="28"/>
          <w:szCs w:val="28"/>
        </w:rPr>
        <w:t>Первый этап. Диагностико-организационный. Сентябрь.</w:t>
      </w:r>
    </w:p>
    <w:p w:rsidR="00AF2DAC" w:rsidRPr="00444ED8" w:rsidRDefault="00AF2DAC" w:rsidP="00AF2DAC">
      <w:pPr>
        <w:spacing w:after="0" w:line="360" w:lineRule="auto"/>
        <w:ind w:firstLine="851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44ED8">
        <w:rPr>
          <w:rFonts w:ascii="Times New Roman" w:hAnsi="Times New Roman"/>
          <w:b/>
          <w:color w:val="000000" w:themeColor="text1"/>
          <w:sz w:val="28"/>
          <w:szCs w:val="28"/>
        </w:rPr>
        <w:t>Цель:</w:t>
      </w:r>
    </w:p>
    <w:p w:rsidR="00AF2DAC" w:rsidRPr="00444ED8" w:rsidRDefault="00AF2DAC" w:rsidP="00E76EFF">
      <w:pPr>
        <w:numPr>
          <w:ilvl w:val="0"/>
          <w:numId w:val="18"/>
        </w:numPr>
        <w:shd w:val="clear" w:color="auto" w:fill="FFFFFF"/>
        <w:tabs>
          <w:tab w:val="clear" w:pos="644"/>
        </w:tabs>
        <w:spacing w:after="0" w:line="360" w:lineRule="auto"/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4ED8">
        <w:rPr>
          <w:rFonts w:ascii="Times New Roman" w:hAnsi="Times New Roman"/>
          <w:color w:val="000000" w:themeColor="text1"/>
          <w:sz w:val="28"/>
          <w:szCs w:val="28"/>
        </w:rPr>
        <w:t>Оценка сформированности речи, то есть степени соответствия уровня речевого развития, особенно связности речи и       ее коммуникативной функции, возрастным нормативам.</w:t>
      </w:r>
    </w:p>
    <w:p w:rsidR="00AF2DAC" w:rsidRPr="00444ED8" w:rsidRDefault="00AF2DAC" w:rsidP="00E76EFF">
      <w:pPr>
        <w:numPr>
          <w:ilvl w:val="0"/>
          <w:numId w:val="18"/>
        </w:numPr>
        <w:shd w:val="clear" w:color="auto" w:fill="FFFFFF"/>
        <w:tabs>
          <w:tab w:val="clear" w:pos="644"/>
        </w:tabs>
        <w:spacing w:after="0" w:line="360" w:lineRule="auto"/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4ED8">
        <w:rPr>
          <w:rFonts w:ascii="Times New Roman" w:hAnsi="Times New Roman"/>
          <w:color w:val="000000" w:themeColor="text1"/>
          <w:sz w:val="28"/>
          <w:szCs w:val="28"/>
        </w:rPr>
        <w:t>Определение задач коррекционно-развивающей логопедической деятельности на год.</w:t>
      </w:r>
    </w:p>
    <w:p w:rsidR="00AF2DAC" w:rsidRPr="00444ED8" w:rsidRDefault="00AF2DAC" w:rsidP="00E76EFF">
      <w:pPr>
        <w:numPr>
          <w:ilvl w:val="0"/>
          <w:numId w:val="18"/>
        </w:numPr>
        <w:shd w:val="clear" w:color="auto" w:fill="FFFFFF"/>
        <w:tabs>
          <w:tab w:val="clear" w:pos="644"/>
        </w:tabs>
        <w:spacing w:after="0" w:line="360" w:lineRule="auto"/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4ED8">
        <w:rPr>
          <w:rFonts w:ascii="Times New Roman" w:hAnsi="Times New Roman"/>
          <w:color w:val="000000" w:themeColor="text1"/>
          <w:sz w:val="28"/>
          <w:szCs w:val="28"/>
        </w:rPr>
        <w:t xml:space="preserve"> Индивидуализация образовательного процесса (разработка АООП ДО</w:t>
      </w:r>
      <w:r>
        <w:rPr>
          <w:rFonts w:ascii="Times New Roman" w:hAnsi="Times New Roman"/>
          <w:color w:val="000000" w:themeColor="text1"/>
          <w:sz w:val="28"/>
          <w:szCs w:val="28"/>
        </w:rPr>
        <w:t>О</w:t>
      </w:r>
      <w:r w:rsidRPr="00444ED8">
        <w:rPr>
          <w:rFonts w:ascii="Times New Roman" w:hAnsi="Times New Roman"/>
          <w:color w:val="000000" w:themeColor="text1"/>
          <w:sz w:val="28"/>
          <w:szCs w:val="28"/>
        </w:rPr>
        <w:t xml:space="preserve"> для детей с ТНР).</w:t>
      </w:r>
    </w:p>
    <w:p w:rsidR="00AF2DAC" w:rsidRPr="00444ED8" w:rsidRDefault="00AF2DAC" w:rsidP="00E76EFF">
      <w:pPr>
        <w:numPr>
          <w:ilvl w:val="0"/>
          <w:numId w:val="18"/>
        </w:numPr>
        <w:shd w:val="clear" w:color="auto" w:fill="FFFFFF"/>
        <w:tabs>
          <w:tab w:val="clear" w:pos="644"/>
        </w:tabs>
        <w:spacing w:after="0" w:line="360" w:lineRule="auto"/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4ED8">
        <w:rPr>
          <w:rFonts w:ascii="Times New Roman" w:hAnsi="Times New Roman"/>
          <w:color w:val="000000" w:themeColor="text1"/>
          <w:sz w:val="28"/>
          <w:szCs w:val="28"/>
        </w:rPr>
        <w:t>Повышение эффективности коррекционной работы с детьми.</w:t>
      </w:r>
    </w:p>
    <w:p w:rsidR="00AF2DAC" w:rsidRPr="00444ED8" w:rsidRDefault="00AF2DAC" w:rsidP="00AF2DAC">
      <w:pPr>
        <w:spacing w:after="0" w:line="360" w:lineRule="auto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4ED8">
        <w:rPr>
          <w:rFonts w:ascii="Times New Roman" w:hAnsi="Times New Roman"/>
          <w:b/>
          <w:color w:val="000000" w:themeColor="text1"/>
          <w:sz w:val="28"/>
          <w:szCs w:val="28"/>
        </w:rPr>
        <w:t>Содержание</w:t>
      </w:r>
      <w:r w:rsidRPr="00444ED8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:rsidR="00AF2DAC" w:rsidRPr="00444ED8" w:rsidRDefault="00AF2DAC" w:rsidP="00E76EFF">
      <w:pPr>
        <w:pStyle w:val="a4"/>
        <w:numPr>
          <w:ilvl w:val="0"/>
          <w:numId w:val="19"/>
        </w:numPr>
        <w:spacing w:after="0" w:line="360" w:lineRule="auto"/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4ED8">
        <w:rPr>
          <w:rFonts w:ascii="Times New Roman" w:hAnsi="Times New Roman"/>
          <w:color w:val="000000" w:themeColor="text1"/>
          <w:sz w:val="28"/>
          <w:szCs w:val="28"/>
        </w:rPr>
        <w:t>стартовая диагностика, комплексное всестороннее обследование детей, в котором принимают участие педагоги, специалисты, а также медицинские работники;</w:t>
      </w:r>
    </w:p>
    <w:p w:rsidR="00AF2DAC" w:rsidRPr="00444ED8" w:rsidRDefault="00AF2DAC" w:rsidP="00E76EFF">
      <w:pPr>
        <w:pStyle w:val="a4"/>
        <w:numPr>
          <w:ilvl w:val="0"/>
          <w:numId w:val="19"/>
        </w:numPr>
        <w:spacing w:after="0" w:line="360" w:lineRule="auto"/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4ED8">
        <w:rPr>
          <w:rFonts w:ascii="Times New Roman" w:hAnsi="Times New Roman"/>
          <w:color w:val="000000" w:themeColor="text1"/>
          <w:sz w:val="28"/>
          <w:szCs w:val="28"/>
        </w:rPr>
        <w:t>обмен диагностической информацией;</w:t>
      </w:r>
    </w:p>
    <w:p w:rsidR="00AF2DAC" w:rsidRPr="00444ED8" w:rsidRDefault="00AF2DAC" w:rsidP="00E76EFF">
      <w:pPr>
        <w:pStyle w:val="a4"/>
        <w:numPr>
          <w:ilvl w:val="0"/>
          <w:numId w:val="19"/>
        </w:numPr>
        <w:spacing w:after="0" w:line="360" w:lineRule="auto"/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4ED8">
        <w:rPr>
          <w:rFonts w:ascii="Times New Roman" w:hAnsi="Times New Roman"/>
          <w:color w:val="000000" w:themeColor="text1"/>
          <w:sz w:val="28"/>
          <w:szCs w:val="28"/>
        </w:rPr>
        <w:t>обсуждение результатов комплексного медико-психолого-педагогического обследования для получения конкретных данных о вербальном и невербальном развитии детей, уточнения логопедического заключения;</w:t>
      </w:r>
    </w:p>
    <w:p w:rsidR="00AF2DAC" w:rsidRPr="00444ED8" w:rsidRDefault="00AF2DAC" w:rsidP="00E76EFF">
      <w:pPr>
        <w:pStyle w:val="a4"/>
        <w:numPr>
          <w:ilvl w:val="0"/>
          <w:numId w:val="19"/>
        </w:numPr>
        <w:spacing w:after="0" w:line="360" w:lineRule="auto"/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4ED8">
        <w:rPr>
          <w:rFonts w:ascii="Times New Roman" w:hAnsi="Times New Roman"/>
          <w:color w:val="000000" w:themeColor="text1"/>
          <w:sz w:val="28"/>
          <w:szCs w:val="28"/>
        </w:rPr>
        <w:lastRenderedPageBreak/>
        <w:t>формирование информационной готовности педагогов, специалистов и родителей к проведению коррекционно-развивающей работы с детьми.</w:t>
      </w:r>
    </w:p>
    <w:p w:rsidR="00AF2DAC" w:rsidRPr="00444ED8" w:rsidRDefault="00AF2DAC" w:rsidP="00AF2DAC">
      <w:pPr>
        <w:spacing w:after="0" w:line="360" w:lineRule="auto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4ED8">
        <w:rPr>
          <w:rFonts w:ascii="Times New Roman" w:hAnsi="Times New Roman"/>
          <w:color w:val="000000" w:themeColor="text1"/>
          <w:sz w:val="28"/>
          <w:szCs w:val="28"/>
        </w:rPr>
        <w:t>Результаты обследования фиксируются в речевой карт</w:t>
      </w:r>
      <w:r>
        <w:rPr>
          <w:rFonts w:ascii="Times New Roman" w:hAnsi="Times New Roman"/>
          <w:color w:val="000000" w:themeColor="text1"/>
          <w:sz w:val="28"/>
          <w:szCs w:val="28"/>
        </w:rPr>
        <w:t>е</w:t>
      </w:r>
      <w:r w:rsidRPr="00444ED8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:rsidR="00AF2DAC" w:rsidRPr="00444ED8" w:rsidRDefault="00AF2DAC" w:rsidP="00AF2DAC">
      <w:pPr>
        <w:spacing w:after="0" w:line="360" w:lineRule="auto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4ED8">
        <w:rPr>
          <w:rFonts w:ascii="Times New Roman" w:hAnsi="Times New Roman"/>
          <w:color w:val="000000" w:themeColor="text1"/>
          <w:sz w:val="28"/>
          <w:szCs w:val="28"/>
        </w:rPr>
        <w:t>а) определятся уровень развития речи ребенка в соответствии с симптомологической (психолого – логопедической) классификацией: тяжелое нарушение речи, общее недоразвитие речи, I уровень речевого развития; тяжелое нарушение речи, общее недоразвитие речи, II уровень речевого развития; тяжелое нарушение речи, общее недоразвитие речи, III уровень речевого развития; тяжелое нарушение речи, общее недоразвитие речи, IV уровень речевого развития;</w:t>
      </w:r>
    </w:p>
    <w:p w:rsidR="00AF2DAC" w:rsidRPr="00444ED8" w:rsidRDefault="00AF2DAC" w:rsidP="00AF2DAC">
      <w:pPr>
        <w:spacing w:after="0" w:line="360" w:lineRule="auto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4ED8">
        <w:rPr>
          <w:rFonts w:ascii="Times New Roman" w:hAnsi="Times New Roman"/>
          <w:color w:val="000000" w:themeColor="text1"/>
          <w:sz w:val="28"/>
          <w:szCs w:val="28"/>
        </w:rPr>
        <w:t>б) отражаются выводы из всех разделов речевой карты;</w:t>
      </w:r>
    </w:p>
    <w:p w:rsidR="00AF2DAC" w:rsidRPr="00444ED8" w:rsidRDefault="00AF2DAC" w:rsidP="00AF2DAC">
      <w:pPr>
        <w:spacing w:after="0" w:line="360" w:lineRule="auto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4ED8">
        <w:rPr>
          <w:rFonts w:ascii="Times New Roman" w:hAnsi="Times New Roman"/>
          <w:color w:val="000000" w:themeColor="text1"/>
          <w:sz w:val="28"/>
          <w:szCs w:val="28"/>
        </w:rPr>
        <w:t>в) отмечаются сопутствующие заболевания.</w:t>
      </w:r>
    </w:p>
    <w:p w:rsidR="00AF2DAC" w:rsidRPr="00444ED8" w:rsidRDefault="00AF2DAC" w:rsidP="00AF2DAC">
      <w:pPr>
        <w:shd w:val="clear" w:color="auto" w:fill="FFFFFF"/>
        <w:spacing w:after="0" w:line="360" w:lineRule="auto"/>
        <w:ind w:firstLine="851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</w:rPr>
      </w:pPr>
      <w:r w:rsidRPr="00444ED8">
        <w:rPr>
          <w:rFonts w:ascii="Times New Roman" w:hAnsi="Times New Roman"/>
          <w:color w:val="000000" w:themeColor="text1"/>
          <w:sz w:val="28"/>
          <w:szCs w:val="28"/>
        </w:rPr>
        <w:t xml:space="preserve">Данные диагностического обследования позволяют определить задачи и содержание коррекционно-образовательной работы. </w:t>
      </w:r>
    </w:p>
    <w:p w:rsidR="00AF2DAC" w:rsidRPr="00444ED8" w:rsidRDefault="00AF2DAC" w:rsidP="00AF2DAC">
      <w:pPr>
        <w:shd w:val="clear" w:color="auto" w:fill="FFFFFF"/>
        <w:spacing w:after="0" w:line="360" w:lineRule="auto"/>
        <w:ind w:firstLine="851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</w:rPr>
      </w:pPr>
      <w:r w:rsidRPr="00444ED8">
        <w:rPr>
          <w:rFonts w:ascii="Times New Roman" w:hAnsi="Times New Roman"/>
          <w:color w:val="000000" w:themeColor="text1"/>
          <w:sz w:val="28"/>
          <w:szCs w:val="28"/>
        </w:rPr>
        <w:t>На диагностической основе строится весь процесс коррекционно-развивающего обучения и воспитания, в котором реализуются индивидуально-дифференцированный и личностно-ориентированный подходы.</w:t>
      </w:r>
    </w:p>
    <w:p w:rsidR="00AF2DAC" w:rsidRPr="00444ED8" w:rsidRDefault="00AF2DAC" w:rsidP="00AF2DAC">
      <w:pPr>
        <w:shd w:val="clear" w:color="auto" w:fill="FFFFFF"/>
        <w:spacing w:after="0" w:line="360" w:lineRule="auto"/>
        <w:ind w:firstLine="851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</w:rPr>
      </w:pPr>
      <w:r w:rsidRPr="00444ED8">
        <w:rPr>
          <w:rFonts w:ascii="Times New Roman" w:hAnsi="Times New Roman"/>
          <w:color w:val="000000" w:themeColor="text1"/>
          <w:sz w:val="28"/>
          <w:szCs w:val="28"/>
        </w:rPr>
        <w:t>Дифференциация коррекционно-педагогического процесса осуществляется на разных уровнях.</w:t>
      </w:r>
    </w:p>
    <w:p w:rsidR="00AF2DAC" w:rsidRPr="00444ED8" w:rsidRDefault="00AF2DAC" w:rsidP="00AF2DAC">
      <w:pPr>
        <w:shd w:val="clear" w:color="auto" w:fill="FFFFFF"/>
        <w:spacing w:after="0" w:line="360" w:lineRule="auto"/>
        <w:ind w:firstLine="851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</w:rPr>
      </w:pPr>
      <w:r w:rsidRPr="00444ED8">
        <w:rPr>
          <w:rFonts w:ascii="Times New Roman" w:hAnsi="Times New Roman"/>
          <w:color w:val="000000" w:themeColor="text1"/>
          <w:sz w:val="28"/>
          <w:szCs w:val="28"/>
        </w:rPr>
        <w:t>•</w:t>
      </w:r>
      <w:r w:rsidRPr="00444ED8">
        <w:rPr>
          <w:rFonts w:ascii="Times New Roman" w:hAnsi="Times New Roman"/>
          <w:color w:val="000000" w:themeColor="text1"/>
          <w:sz w:val="28"/>
          <w:szCs w:val="28"/>
        </w:rPr>
        <w:tab/>
        <w:t>На уровне группы - данные диагностического обследования используются для отбора содержания работы с детьми и гибкого комплектования подгрупп.</w:t>
      </w:r>
    </w:p>
    <w:p w:rsidR="00AF2DAC" w:rsidRPr="00444ED8" w:rsidRDefault="00AF2DAC" w:rsidP="00AF2DAC">
      <w:pPr>
        <w:shd w:val="clear" w:color="auto" w:fill="FFFFFF"/>
        <w:spacing w:after="0" w:line="360" w:lineRule="auto"/>
        <w:ind w:firstLine="851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</w:rPr>
      </w:pPr>
      <w:r w:rsidRPr="00444ED8">
        <w:rPr>
          <w:rFonts w:ascii="Times New Roman" w:hAnsi="Times New Roman"/>
          <w:color w:val="000000" w:themeColor="text1"/>
          <w:sz w:val="28"/>
          <w:szCs w:val="28"/>
        </w:rPr>
        <w:t>•</w:t>
      </w:r>
      <w:r w:rsidRPr="00444ED8">
        <w:rPr>
          <w:rFonts w:ascii="Times New Roman" w:hAnsi="Times New Roman"/>
          <w:color w:val="000000" w:themeColor="text1"/>
          <w:sz w:val="28"/>
          <w:szCs w:val="28"/>
        </w:rPr>
        <w:tab/>
        <w:t>На индивидуальном уровне – выявляются индивидуальные особенности и намечается индивидуальный образовательный маршрут коррекционной работы. Для максимального раскрытия потенциала ребенка подбираются эффективные методы и приемы логопедического воздействия (использование технологий разноуровневого образования).</w:t>
      </w:r>
    </w:p>
    <w:p w:rsidR="00AF2DAC" w:rsidRPr="00444ED8" w:rsidRDefault="00AF2DAC" w:rsidP="00AF2DAC">
      <w:pPr>
        <w:shd w:val="clear" w:color="auto" w:fill="FFFFFF"/>
        <w:spacing w:after="0" w:line="360" w:lineRule="auto"/>
        <w:ind w:firstLine="851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</w:rPr>
      </w:pPr>
      <w:r w:rsidRPr="00444ED8">
        <w:rPr>
          <w:rFonts w:ascii="Times New Roman" w:hAnsi="Times New Roman"/>
          <w:color w:val="000000" w:themeColor="text1"/>
          <w:sz w:val="28"/>
          <w:szCs w:val="28"/>
        </w:rPr>
        <w:t>Результат 1-го этапа – проектирование коррекционно-образовательной работы (перспективное и календарное планирование), разработка индивидуального образовательного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плана - </w:t>
      </w:r>
      <w:r w:rsidRPr="00444ED8">
        <w:rPr>
          <w:rFonts w:ascii="Times New Roman" w:hAnsi="Times New Roman"/>
          <w:color w:val="000000" w:themeColor="text1"/>
          <w:sz w:val="28"/>
          <w:szCs w:val="28"/>
        </w:rPr>
        <w:t xml:space="preserve"> маршрута на год.</w:t>
      </w:r>
    </w:p>
    <w:p w:rsidR="00AF2DAC" w:rsidRPr="00444ED8" w:rsidRDefault="00AF2DAC" w:rsidP="00AF2DAC">
      <w:pPr>
        <w:shd w:val="clear" w:color="auto" w:fill="FFFFFF"/>
        <w:spacing w:after="0" w:line="360" w:lineRule="auto"/>
        <w:ind w:firstLine="851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</w:rPr>
      </w:pPr>
    </w:p>
    <w:p w:rsidR="00AF2DAC" w:rsidRPr="00444ED8" w:rsidRDefault="00AF2DAC" w:rsidP="00AF2DAC">
      <w:pPr>
        <w:shd w:val="clear" w:color="auto" w:fill="FFFFFF"/>
        <w:spacing w:after="0" w:line="360" w:lineRule="auto"/>
        <w:ind w:firstLine="851"/>
        <w:jc w:val="both"/>
        <w:textAlignment w:val="baseline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44ED8">
        <w:rPr>
          <w:rFonts w:ascii="Times New Roman" w:hAnsi="Times New Roman"/>
          <w:b/>
          <w:color w:val="000000" w:themeColor="text1"/>
          <w:sz w:val="28"/>
          <w:szCs w:val="28"/>
        </w:rPr>
        <w:t>Второй этап. Контрольно-диагностический.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 Апрель</w:t>
      </w:r>
      <w:r w:rsidRPr="00444ED8">
        <w:rPr>
          <w:rFonts w:ascii="Times New Roman" w:hAnsi="Times New Roman"/>
          <w:b/>
          <w:color w:val="000000" w:themeColor="text1"/>
          <w:sz w:val="28"/>
          <w:szCs w:val="28"/>
        </w:rPr>
        <w:t>.</w:t>
      </w:r>
    </w:p>
    <w:p w:rsidR="00AF2DAC" w:rsidRPr="00444ED8" w:rsidRDefault="00AF2DAC" w:rsidP="00AF2DAC">
      <w:pPr>
        <w:shd w:val="clear" w:color="auto" w:fill="FFFFFF"/>
        <w:spacing w:after="0" w:line="360" w:lineRule="auto"/>
        <w:ind w:firstLine="851"/>
        <w:jc w:val="both"/>
        <w:textAlignment w:val="baseline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44ED8">
        <w:rPr>
          <w:rFonts w:ascii="Times New Roman" w:hAnsi="Times New Roman"/>
          <w:b/>
          <w:color w:val="000000" w:themeColor="text1"/>
          <w:sz w:val="28"/>
          <w:szCs w:val="28"/>
        </w:rPr>
        <w:t>Цель:</w:t>
      </w:r>
    </w:p>
    <w:p w:rsidR="00AF2DAC" w:rsidRPr="00444ED8" w:rsidRDefault="00AF2DAC" w:rsidP="00AF2DAC">
      <w:pPr>
        <w:shd w:val="clear" w:color="auto" w:fill="FFFFFF"/>
        <w:spacing w:after="0" w:line="360" w:lineRule="auto"/>
        <w:ind w:firstLine="851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</w:rPr>
      </w:pPr>
      <w:r w:rsidRPr="00444ED8">
        <w:rPr>
          <w:rFonts w:ascii="Times New Roman" w:hAnsi="Times New Roman"/>
          <w:color w:val="000000" w:themeColor="text1"/>
          <w:sz w:val="28"/>
          <w:szCs w:val="28"/>
        </w:rPr>
        <w:t>Определение динамики формирования речевой коммуникации у детей с ТНР (ОНР), посещавших коррекционно – развивающие логопедические занятия.</w:t>
      </w:r>
    </w:p>
    <w:p w:rsidR="00AF2DAC" w:rsidRPr="00444ED8" w:rsidRDefault="00AF2DAC" w:rsidP="00AF2DAC">
      <w:pPr>
        <w:shd w:val="clear" w:color="auto" w:fill="FFFFFF"/>
        <w:spacing w:after="0" w:line="360" w:lineRule="auto"/>
        <w:ind w:firstLine="851"/>
        <w:jc w:val="both"/>
        <w:textAlignment w:val="baseline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44ED8">
        <w:rPr>
          <w:rFonts w:ascii="Times New Roman" w:hAnsi="Times New Roman"/>
          <w:b/>
          <w:color w:val="000000" w:themeColor="text1"/>
          <w:sz w:val="28"/>
          <w:szCs w:val="28"/>
        </w:rPr>
        <w:t>Содержание:</w:t>
      </w:r>
    </w:p>
    <w:p w:rsidR="00AF2DAC" w:rsidRPr="00444ED8" w:rsidRDefault="00AF2DAC" w:rsidP="00AF2DAC">
      <w:pPr>
        <w:shd w:val="clear" w:color="auto" w:fill="FFFFFF"/>
        <w:spacing w:after="0" w:line="360" w:lineRule="auto"/>
        <w:ind w:firstLine="851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</w:rPr>
      </w:pPr>
      <w:r w:rsidRPr="00444ED8">
        <w:rPr>
          <w:rFonts w:ascii="Times New Roman" w:hAnsi="Times New Roman"/>
          <w:color w:val="000000" w:themeColor="text1"/>
          <w:sz w:val="28"/>
          <w:szCs w:val="28"/>
        </w:rPr>
        <w:t>1.</w:t>
      </w:r>
      <w:r w:rsidRPr="00444ED8">
        <w:rPr>
          <w:rFonts w:ascii="Times New Roman" w:hAnsi="Times New Roman"/>
          <w:color w:val="000000" w:themeColor="text1"/>
          <w:sz w:val="28"/>
          <w:szCs w:val="28"/>
        </w:rPr>
        <w:tab/>
        <w:t>Анализ качественных показателей усвоения программы, изучение изменений, произошедших в личностном, психическом и речевом развитии.</w:t>
      </w:r>
    </w:p>
    <w:p w:rsidR="00AF2DAC" w:rsidRPr="00444ED8" w:rsidRDefault="00AF2DAC" w:rsidP="00AF2DAC">
      <w:pPr>
        <w:shd w:val="clear" w:color="auto" w:fill="FFFFFF"/>
        <w:spacing w:after="0" w:line="360" w:lineRule="auto"/>
        <w:ind w:firstLine="851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</w:rPr>
      </w:pPr>
      <w:r w:rsidRPr="00444ED8">
        <w:rPr>
          <w:rFonts w:ascii="Times New Roman" w:hAnsi="Times New Roman"/>
          <w:color w:val="000000" w:themeColor="text1"/>
          <w:sz w:val="28"/>
          <w:szCs w:val="28"/>
        </w:rPr>
        <w:t>2.</w:t>
      </w:r>
      <w:r w:rsidRPr="00444ED8">
        <w:rPr>
          <w:rFonts w:ascii="Times New Roman" w:hAnsi="Times New Roman"/>
          <w:color w:val="000000" w:themeColor="text1"/>
          <w:sz w:val="28"/>
          <w:szCs w:val="28"/>
        </w:rPr>
        <w:tab/>
        <w:t>Оценка качества и устойчивости результатов коррекционно-развивающей работы, уровня  сформированности основных компонентов речевой системы (отмечается характер динамики и уровень достижений детей).</w:t>
      </w:r>
    </w:p>
    <w:p w:rsidR="00AF2DAC" w:rsidRPr="00444ED8" w:rsidRDefault="00AF2DAC" w:rsidP="00AF2DAC">
      <w:pPr>
        <w:shd w:val="clear" w:color="auto" w:fill="FFFFFF"/>
        <w:spacing w:after="0" w:line="360" w:lineRule="auto"/>
        <w:ind w:firstLine="851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</w:rPr>
      </w:pPr>
      <w:r w:rsidRPr="00444ED8">
        <w:rPr>
          <w:rFonts w:ascii="Times New Roman" w:hAnsi="Times New Roman"/>
          <w:color w:val="000000" w:themeColor="text1"/>
          <w:sz w:val="28"/>
          <w:szCs w:val="28"/>
        </w:rPr>
        <w:t>Итоговая диагностика – сравнение достижений в речевом развитии с данными первичного обследования (т.е. опора на критерий относительной успешности результатов коррекционно-образовательного процесса) позволяет установить более или менее выраженную положительную динамику в расширении речевой компетентности детей. В то же время необходимо использование критерия абсолютной успешности, предполагающего сравнение уровня речевого развития ребенка с условным возрастным эталоном, который является определяющим.</w:t>
      </w:r>
    </w:p>
    <w:p w:rsidR="00AF2DAC" w:rsidRPr="00444ED8" w:rsidRDefault="00AF2DAC" w:rsidP="00AF2DAC">
      <w:pPr>
        <w:shd w:val="clear" w:color="auto" w:fill="FFFFFF"/>
        <w:spacing w:after="0" w:line="360" w:lineRule="auto"/>
        <w:ind w:firstLine="851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</w:rPr>
      </w:pPr>
      <w:r w:rsidRPr="00444ED8">
        <w:rPr>
          <w:rFonts w:ascii="Times New Roman" w:hAnsi="Times New Roman"/>
          <w:color w:val="000000" w:themeColor="text1"/>
          <w:sz w:val="28"/>
          <w:szCs w:val="28"/>
        </w:rPr>
        <w:t xml:space="preserve">Заключительный этап диагностики означает не только оценку результативности логопедической работы с ребенком, но и выработку определенного суждения о мере и характере участия каждого из участников в коррекционно-образовательном процессе. Оценка качества работы, обобщение результатов работы позволяют наметить дальнейшие образовательные перспективы и пути оптимизации логопедической работы на следующий учебный год. </w:t>
      </w:r>
    </w:p>
    <w:p w:rsidR="00AF2DAC" w:rsidRPr="00444ED8" w:rsidRDefault="00AF2DAC" w:rsidP="00AF2DAC">
      <w:pPr>
        <w:shd w:val="clear" w:color="auto" w:fill="FFFFFF"/>
        <w:spacing w:after="0" w:line="360" w:lineRule="auto"/>
        <w:ind w:firstLine="851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</w:rPr>
      </w:pPr>
      <w:r w:rsidRPr="00444ED8">
        <w:rPr>
          <w:rFonts w:ascii="Times New Roman" w:hAnsi="Times New Roman"/>
          <w:color w:val="000000" w:themeColor="text1"/>
          <w:sz w:val="28"/>
          <w:szCs w:val="28"/>
        </w:rPr>
        <w:t xml:space="preserve">Грамотное решение задач диагностического блока и очерчивание проблемных полей, в которых предстоит работать, во многом предопределяет успешность дальнейшей деятельности учителя-логопеда, помогает определить формы, методы и </w:t>
      </w:r>
      <w:r w:rsidRPr="00444ED8">
        <w:rPr>
          <w:rFonts w:ascii="Times New Roman" w:hAnsi="Times New Roman"/>
          <w:color w:val="000000" w:themeColor="text1"/>
          <w:sz w:val="28"/>
          <w:szCs w:val="28"/>
        </w:rPr>
        <w:lastRenderedPageBreak/>
        <w:t>содержание коррекционного воздействия. С другой стороны - закладывается основа для установления обратной связи в ходе коррекционно-речевой работы и отслеживания ее результатов.</w:t>
      </w:r>
    </w:p>
    <w:p w:rsidR="00AF2DAC" w:rsidRPr="00444ED8" w:rsidRDefault="00AF2DAC" w:rsidP="00AF2DAC">
      <w:pPr>
        <w:shd w:val="clear" w:color="auto" w:fill="FFFFFF"/>
        <w:spacing w:after="0" w:line="360" w:lineRule="auto"/>
        <w:ind w:firstLine="851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</w:rPr>
      </w:pPr>
      <w:r w:rsidRPr="00444ED8">
        <w:rPr>
          <w:rFonts w:ascii="Times New Roman" w:hAnsi="Times New Roman"/>
          <w:color w:val="000000" w:themeColor="text1"/>
          <w:sz w:val="28"/>
          <w:szCs w:val="28"/>
        </w:rPr>
        <w:t>Результат второго, заключительного этапа - решение о прекращении логопедической работы (выпуск) или о продолжении коррекционно – развивающей логопедической работы.</w:t>
      </w:r>
    </w:p>
    <w:p w:rsidR="00AF2DAC" w:rsidRPr="00444ED8" w:rsidRDefault="00AF2DAC" w:rsidP="00AF2DAC">
      <w:pPr>
        <w:shd w:val="clear" w:color="auto" w:fill="FFFFFF"/>
        <w:spacing w:after="0" w:line="360" w:lineRule="auto"/>
        <w:ind w:firstLine="851"/>
        <w:jc w:val="both"/>
        <w:textAlignment w:val="baseline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44ED8">
        <w:rPr>
          <w:rFonts w:ascii="Times New Roman" w:hAnsi="Times New Roman"/>
          <w:b/>
          <w:color w:val="000000" w:themeColor="text1"/>
          <w:sz w:val="28"/>
          <w:szCs w:val="28"/>
        </w:rPr>
        <w:t>Методическое обеспечение речевого мониторинга:</w:t>
      </w:r>
    </w:p>
    <w:p w:rsidR="00AF2DAC" w:rsidRPr="00444ED8" w:rsidRDefault="00AF2DAC" w:rsidP="00AF2DAC">
      <w:pPr>
        <w:shd w:val="clear" w:color="auto" w:fill="FFFFFF"/>
        <w:spacing w:after="0" w:line="360" w:lineRule="auto"/>
        <w:ind w:firstLine="851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</w:rPr>
      </w:pPr>
      <w:r w:rsidRPr="00444ED8">
        <w:rPr>
          <w:rFonts w:ascii="Times New Roman" w:hAnsi="Times New Roman"/>
          <w:color w:val="000000" w:themeColor="text1"/>
          <w:sz w:val="28"/>
          <w:szCs w:val="28"/>
        </w:rPr>
        <w:t>Методический комплект Н. В. Нищевой:</w:t>
      </w:r>
    </w:p>
    <w:p w:rsidR="00AF2DAC" w:rsidRPr="00444ED8" w:rsidRDefault="00AF2DAC" w:rsidP="00AF2DAC">
      <w:pPr>
        <w:shd w:val="clear" w:color="auto" w:fill="FFFFFF"/>
        <w:spacing w:after="0" w:line="360" w:lineRule="auto"/>
        <w:ind w:firstLine="851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</w:rPr>
      </w:pPr>
      <w:r w:rsidRPr="00444ED8">
        <w:rPr>
          <w:rFonts w:ascii="Times New Roman" w:hAnsi="Times New Roman"/>
          <w:color w:val="000000" w:themeColor="text1"/>
          <w:sz w:val="28"/>
          <w:szCs w:val="28"/>
        </w:rPr>
        <w:t>а) Речевая карта реб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енка с ОНР от 4 до 7 лет. СПб.: </w:t>
      </w:r>
      <w:r w:rsidRPr="00444ED8">
        <w:rPr>
          <w:rFonts w:ascii="Times New Roman" w:hAnsi="Times New Roman"/>
          <w:color w:val="000000" w:themeColor="text1"/>
          <w:sz w:val="28"/>
          <w:szCs w:val="28"/>
        </w:rPr>
        <w:t>ООО «ИЗДАТЕЛЬСТВО «ДЕТСТВО-ПРЕСС», 2010.</w:t>
      </w:r>
    </w:p>
    <w:p w:rsidR="00AF2DAC" w:rsidRPr="00444ED8" w:rsidRDefault="00AF2DAC" w:rsidP="00AF2DAC">
      <w:pPr>
        <w:shd w:val="clear" w:color="auto" w:fill="FFFFFF"/>
        <w:spacing w:after="0" w:line="360" w:lineRule="auto"/>
        <w:ind w:firstLine="851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</w:rPr>
      </w:pPr>
      <w:r w:rsidRPr="00444ED8">
        <w:rPr>
          <w:rFonts w:ascii="Times New Roman" w:hAnsi="Times New Roman"/>
          <w:color w:val="000000" w:themeColor="text1"/>
          <w:sz w:val="28"/>
          <w:szCs w:val="28"/>
        </w:rPr>
        <w:t>б) Картинный материал к речевой карте ребенка 4—7 лет. СПб.: ООО «ИЗДАТЕЛЬСТВО «ДЕТСТВО-ПРЕСС», 20</w:t>
      </w:r>
      <w:r>
        <w:rPr>
          <w:rFonts w:ascii="Times New Roman" w:hAnsi="Times New Roman"/>
          <w:color w:val="000000" w:themeColor="text1"/>
          <w:sz w:val="28"/>
          <w:szCs w:val="28"/>
        </w:rPr>
        <w:t>19</w:t>
      </w:r>
      <w:r w:rsidRPr="00444ED8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AF2DAC" w:rsidRDefault="00AF2DAC" w:rsidP="00AF2DAC">
      <w:pPr>
        <w:shd w:val="clear" w:color="auto" w:fill="FFFFFF"/>
        <w:spacing w:after="0" w:line="360" w:lineRule="auto"/>
        <w:ind w:firstLine="851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в) </w:t>
      </w:r>
      <w:r w:rsidRPr="00406207">
        <w:rPr>
          <w:rFonts w:ascii="Times New Roman" w:hAnsi="Times New Roman"/>
          <w:color w:val="000000" w:themeColor="text1"/>
          <w:sz w:val="28"/>
          <w:szCs w:val="28"/>
        </w:rPr>
        <w:t>Н.В.Нищева «Комплексная образовательная программа дошкольного образования для детей с тяжелыми нарушениями речи (общим недоразвитием реч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и) с 3 до 7 лет» -  Спб, изд. </w:t>
      </w:r>
      <w:r w:rsidRPr="00406207">
        <w:rPr>
          <w:rFonts w:ascii="Times New Roman" w:hAnsi="Times New Roman"/>
          <w:color w:val="000000" w:themeColor="text1"/>
          <w:sz w:val="28"/>
          <w:szCs w:val="28"/>
        </w:rPr>
        <w:t>«ДЕТСТВО-ПРЕСС», 201</w:t>
      </w:r>
      <w:r>
        <w:rPr>
          <w:rFonts w:ascii="Times New Roman" w:hAnsi="Times New Roman"/>
          <w:color w:val="000000" w:themeColor="text1"/>
          <w:sz w:val="28"/>
          <w:szCs w:val="28"/>
        </w:rPr>
        <w:t>8</w:t>
      </w:r>
      <w:r w:rsidRPr="00406207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AF2DAC" w:rsidRDefault="00AF2DAC" w:rsidP="00AF2DAC">
      <w:pPr>
        <w:shd w:val="clear" w:color="auto" w:fill="FFFFFF"/>
        <w:spacing w:after="0" w:line="360" w:lineRule="auto"/>
        <w:ind w:firstLine="851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</w:rPr>
      </w:pPr>
    </w:p>
    <w:p w:rsidR="00AF2DAC" w:rsidRDefault="00AF2DAC" w:rsidP="00AF2DAC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hAnsi="Times New Roman"/>
          <w:b/>
          <w:bCs/>
          <w:sz w:val="28"/>
          <w:szCs w:val="28"/>
        </w:rPr>
      </w:pPr>
    </w:p>
    <w:p w:rsidR="00AF2DAC" w:rsidRDefault="00AF2DAC" w:rsidP="00AF2DAC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hAnsi="Times New Roman"/>
          <w:b/>
          <w:bCs/>
          <w:sz w:val="28"/>
          <w:szCs w:val="28"/>
        </w:rPr>
      </w:pPr>
    </w:p>
    <w:p w:rsidR="00AF2DAC" w:rsidRDefault="00AF2DAC" w:rsidP="00AF2DAC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hAnsi="Times New Roman"/>
          <w:b/>
          <w:bCs/>
          <w:sz w:val="28"/>
          <w:szCs w:val="28"/>
        </w:rPr>
      </w:pPr>
    </w:p>
    <w:p w:rsidR="00AF2DAC" w:rsidRDefault="00AF2DAC" w:rsidP="00AF2DAC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hAnsi="Times New Roman"/>
          <w:b/>
          <w:bCs/>
          <w:sz w:val="28"/>
          <w:szCs w:val="28"/>
        </w:rPr>
      </w:pPr>
    </w:p>
    <w:p w:rsidR="00AF2DAC" w:rsidRDefault="00AF2DAC" w:rsidP="00AF2DAC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hAnsi="Times New Roman"/>
          <w:b/>
          <w:bCs/>
          <w:sz w:val="28"/>
          <w:szCs w:val="28"/>
        </w:rPr>
      </w:pPr>
    </w:p>
    <w:p w:rsidR="00AF2DAC" w:rsidRDefault="00AF2DAC" w:rsidP="00AF2DAC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hAnsi="Times New Roman"/>
          <w:b/>
          <w:bCs/>
          <w:sz w:val="28"/>
          <w:szCs w:val="28"/>
        </w:rPr>
      </w:pPr>
    </w:p>
    <w:p w:rsidR="00AF2DAC" w:rsidRDefault="00AF2DAC" w:rsidP="00AF2DAC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hAnsi="Times New Roman"/>
          <w:b/>
          <w:bCs/>
          <w:sz w:val="28"/>
          <w:szCs w:val="28"/>
        </w:rPr>
      </w:pPr>
    </w:p>
    <w:p w:rsidR="00AF2DAC" w:rsidRDefault="00AF2DAC" w:rsidP="00AF2DAC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hAnsi="Times New Roman"/>
          <w:b/>
          <w:bCs/>
          <w:sz w:val="28"/>
          <w:szCs w:val="28"/>
        </w:rPr>
      </w:pPr>
    </w:p>
    <w:p w:rsidR="00AF2DAC" w:rsidRDefault="00AF2DAC" w:rsidP="00AF2DAC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hAnsi="Times New Roman"/>
          <w:b/>
          <w:bCs/>
          <w:sz w:val="28"/>
          <w:szCs w:val="28"/>
        </w:rPr>
      </w:pPr>
    </w:p>
    <w:p w:rsidR="00AF2DAC" w:rsidRDefault="00AF2DAC" w:rsidP="00AF2DAC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hAnsi="Times New Roman"/>
          <w:b/>
          <w:bCs/>
          <w:sz w:val="28"/>
          <w:szCs w:val="28"/>
        </w:rPr>
      </w:pPr>
    </w:p>
    <w:p w:rsidR="00AF2DAC" w:rsidRDefault="00AF2DAC" w:rsidP="00AF2DAC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hAnsi="Times New Roman"/>
          <w:b/>
          <w:bCs/>
          <w:sz w:val="28"/>
          <w:szCs w:val="28"/>
        </w:rPr>
        <w:sectPr w:rsidR="00AF2DAC" w:rsidSect="00CA16CD">
          <w:pgSz w:w="16838" w:h="11906" w:orient="landscape"/>
          <w:pgMar w:top="566" w:right="1134" w:bottom="426" w:left="253" w:header="708" w:footer="708" w:gutter="0"/>
          <w:cols w:space="708"/>
          <w:titlePg/>
          <w:docGrid w:linePitch="360"/>
        </w:sectPr>
      </w:pPr>
    </w:p>
    <w:p w:rsidR="00AF2DAC" w:rsidRDefault="00AF2DAC" w:rsidP="00AF2DAC">
      <w:pPr>
        <w:shd w:val="clear" w:color="auto" w:fill="FFFFFF"/>
        <w:spacing w:after="0" w:line="360" w:lineRule="auto"/>
        <w:ind w:left="709"/>
        <w:jc w:val="both"/>
        <w:textAlignment w:val="baseline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2.</w:t>
      </w:r>
      <w:r w:rsidR="000D6F3F">
        <w:rPr>
          <w:rFonts w:ascii="Times New Roman" w:hAnsi="Times New Roman"/>
          <w:b/>
          <w:bCs/>
          <w:sz w:val="28"/>
          <w:szCs w:val="28"/>
        </w:rPr>
        <w:t>5</w:t>
      </w:r>
      <w:r>
        <w:rPr>
          <w:rFonts w:ascii="Times New Roman" w:hAnsi="Times New Roman"/>
          <w:b/>
          <w:bCs/>
          <w:sz w:val="28"/>
          <w:szCs w:val="28"/>
        </w:rPr>
        <w:t xml:space="preserve">.1. </w:t>
      </w:r>
      <w:r w:rsidRPr="000C2684">
        <w:rPr>
          <w:rFonts w:ascii="Times New Roman" w:hAnsi="Times New Roman"/>
          <w:b/>
          <w:bCs/>
          <w:sz w:val="28"/>
          <w:szCs w:val="28"/>
        </w:rPr>
        <w:t>Критерии, показатели, используемые методики, а также методы и приемы, используемые при проведении речевой диагностики детей с общим недоразвитием речи</w:t>
      </w:r>
    </w:p>
    <w:tbl>
      <w:tblPr>
        <w:tblStyle w:val="afa"/>
        <w:tblpPr w:leftFromText="180" w:rightFromText="180" w:vertAnchor="text" w:horzAnchor="margin" w:tblpXSpec="center" w:tblpY="342"/>
        <w:tblW w:w="15701" w:type="dxa"/>
        <w:tblLook w:val="04A0" w:firstRow="1" w:lastRow="0" w:firstColumn="1" w:lastColumn="0" w:noHBand="0" w:noVBand="1"/>
      </w:tblPr>
      <w:tblGrid>
        <w:gridCol w:w="2401"/>
        <w:gridCol w:w="2705"/>
        <w:gridCol w:w="3302"/>
        <w:gridCol w:w="2188"/>
        <w:gridCol w:w="5105"/>
      </w:tblGrid>
      <w:tr w:rsidR="00AF2DAC" w:rsidRPr="000C2684" w:rsidTr="00CA16CD">
        <w:tc>
          <w:tcPr>
            <w:tcW w:w="2401" w:type="dxa"/>
          </w:tcPr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C2684">
              <w:rPr>
                <w:rFonts w:ascii="Times New Roman" w:hAnsi="Times New Roman"/>
                <w:b/>
                <w:bCs/>
                <w:sz w:val="28"/>
                <w:szCs w:val="28"/>
              </w:rPr>
              <w:t>Направление развития</w:t>
            </w:r>
          </w:p>
        </w:tc>
        <w:tc>
          <w:tcPr>
            <w:tcW w:w="2705" w:type="dxa"/>
          </w:tcPr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C2684">
              <w:rPr>
                <w:rFonts w:ascii="Times New Roman" w:hAnsi="Times New Roman"/>
                <w:b/>
                <w:bCs/>
                <w:sz w:val="28"/>
                <w:szCs w:val="28"/>
              </w:rPr>
              <w:t>Диагностируемые компоненты</w:t>
            </w:r>
          </w:p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C2684">
              <w:rPr>
                <w:rFonts w:ascii="Times New Roman" w:hAnsi="Times New Roman"/>
                <w:b/>
                <w:bCs/>
                <w:sz w:val="28"/>
                <w:szCs w:val="28"/>
              </w:rPr>
              <w:t>речевой системы</w:t>
            </w:r>
          </w:p>
        </w:tc>
        <w:tc>
          <w:tcPr>
            <w:tcW w:w="3302" w:type="dxa"/>
          </w:tcPr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C2684">
              <w:rPr>
                <w:rFonts w:ascii="Times New Roman" w:hAnsi="Times New Roman"/>
                <w:b/>
                <w:bCs/>
                <w:sz w:val="28"/>
                <w:szCs w:val="28"/>
              </w:rPr>
              <w:t>Критерии</w:t>
            </w:r>
          </w:p>
        </w:tc>
        <w:tc>
          <w:tcPr>
            <w:tcW w:w="2188" w:type="dxa"/>
          </w:tcPr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C2684">
              <w:rPr>
                <w:rFonts w:ascii="Times New Roman" w:hAnsi="Times New Roman"/>
                <w:b/>
                <w:bCs/>
                <w:sz w:val="28"/>
                <w:szCs w:val="28"/>
              </w:rPr>
              <w:t>Методы</w:t>
            </w:r>
          </w:p>
        </w:tc>
        <w:tc>
          <w:tcPr>
            <w:tcW w:w="5105" w:type="dxa"/>
          </w:tcPr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C2684">
              <w:rPr>
                <w:rFonts w:ascii="Times New Roman" w:hAnsi="Times New Roman"/>
                <w:b/>
                <w:bCs/>
                <w:sz w:val="28"/>
                <w:szCs w:val="28"/>
              </w:rPr>
              <w:t>Методики</w:t>
            </w:r>
          </w:p>
        </w:tc>
      </w:tr>
      <w:tr w:rsidR="00AF2DAC" w:rsidRPr="007A3E78" w:rsidTr="00CA16CD">
        <w:trPr>
          <w:trHeight w:val="480"/>
        </w:trPr>
        <w:tc>
          <w:tcPr>
            <w:tcW w:w="2401" w:type="dxa"/>
            <w:vMerge w:val="restart"/>
          </w:tcPr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C2684">
              <w:rPr>
                <w:rFonts w:ascii="Times New Roman" w:hAnsi="Times New Roman"/>
                <w:b/>
                <w:bCs/>
                <w:sz w:val="28"/>
                <w:szCs w:val="28"/>
              </w:rPr>
              <w:t>Звуковая культура речи</w:t>
            </w:r>
          </w:p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705" w:type="dxa"/>
          </w:tcPr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C2684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Звукопроизношение</w:t>
            </w:r>
          </w:p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302" w:type="dxa"/>
          </w:tcPr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C2684">
              <w:rPr>
                <w:rFonts w:ascii="Times New Roman" w:hAnsi="Times New Roman"/>
                <w:bCs/>
                <w:sz w:val="28"/>
                <w:szCs w:val="28"/>
              </w:rPr>
              <w:t>Произношение звука:</w:t>
            </w:r>
          </w:p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C2684">
              <w:rPr>
                <w:rFonts w:ascii="Times New Roman" w:hAnsi="Times New Roman"/>
                <w:bCs/>
                <w:sz w:val="28"/>
                <w:szCs w:val="28"/>
              </w:rPr>
              <w:t>-изолированно:</w:t>
            </w:r>
          </w:p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C2684">
              <w:rPr>
                <w:rFonts w:ascii="Times New Roman" w:hAnsi="Times New Roman"/>
                <w:bCs/>
                <w:sz w:val="28"/>
                <w:szCs w:val="28"/>
              </w:rPr>
              <w:t>- в словах;</w:t>
            </w:r>
          </w:p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C2684">
              <w:rPr>
                <w:rFonts w:ascii="Times New Roman" w:hAnsi="Times New Roman"/>
                <w:bCs/>
                <w:sz w:val="28"/>
                <w:szCs w:val="28"/>
              </w:rPr>
              <w:t>- в предложениях.</w:t>
            </w:r>
          </w:p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188" w:type="dxa"/>
          </w:tcPr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C2684">
              <w:rPr>
                <w:rFonts w:ascii="Times New Roman" w:hAnsi="Times New Roman"/>
                <w:bCs/>
                <w:sz w:val="28"/>
                <w:szCs w:val="28"/>
              </w:rPr>
              <w:t>Наблюдение</w:t>
            </w:r>
          </w:p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C2684">
              <w:rPr>
                <w:rFonts w:ascii="Times New Roman" w:hAnsi="Times New Roman"/>
                <w:bCs/>
                <w:sz w:val="28"/>
                <w:szCs w:val="28"/>
              </w:rPr>
              <w:t xml:space="preserve">Беседа с детьми, </w:t>
            </w:r>
          </w:p>
        </w:tc>
        <w:tc>
          <w:tcPr>
            <w:tcW w:w="5105" w:type="dxa"/>
          </w:tcPr>
          <w:p w:rsidR="00AF2DAC" w:rsidRDefault="00AF2DAC" w:rsidP="00342B47">
            <w:pPr>
              <w:tabs>
                <w:tab w:val="left" w:pos="36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B3EC2">
              <w:rPr>
                <w:rFonts w:ascii="Times New Roman" w:hAnsi="Times New Roman"/>
                <w:sz w:val="28"/>
                <w:szCs w:val="28"/>
              </w:rPr>
              <w:t>Н.В.Нищева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Комплексная образовательная программа дошкольного образования для детей с тяжелыми нарушениями речи (общим недоразвитием речи) с 3 до 7 лет» -  Спб, изд., </w:t>
            </w:r>
            <w:r w:rsidRPr="00DB3EC2">
              <w:t xml:space="preserve"> </w:t>
            </w:r>
            <w:r w:rsidRPr="00DB3EC2">
              <w:rPr>
                <w:rFonts w:ascii="Times New Roman" w:hAnsi="Times New Roman"/>
                <w:sz w:val="28"/>
                <w:szCs w:val="28"/>
              </w:rPr>
              <w:t>«ДЕТСТВО-ПРЕСС», 2012.</w:t>
            </w:r>
            <w:r>
              <w:rPr>
                <w:rFonts w:ascii="Times New Roman" w:hAnsi="Times New Roman"/>
                <w:sz w:val="28"/>
                <w:szCs w:val="28"/>
              </w:rPr>
              <w:t>, стр. 37 – 41</w:t>
            </w:r>
          </w:p>
          <w:p w:rsidR="00AF2DAC" w:rsidRDefault="00AF2DAC" w:rsidP="00342B47">
            <w:pPr>
              <w:tabs>
                <w:tab w:val="left" w:pos="36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06207">
              <w:t xml:space="preserve"> </w:t>
            </w:r>
            <w:r w:rsidRPr="00406207">
              <w:rPr>
                <w:rFonts w:ascii="Times New Roman" w:hAnsi="Times New Roman"/>
                <w:sz w:val="28"/>
                <w:szCs w:val="28"/>
              </w:rPr>
              <w:t>Речевая карта ребенка с ОНР от 4 до 7 лет. СПб.: ООО «ИЗДАТЕЛЬСТВО «ДЕТСТВО-ПРЕСС», 2010.</w:t>
            </w:r>
            <w:r>
              <w:rPr>
                <w:rFonts w:ascii="Times New Roman" w:hAnsi="Times New Roman"/>
                <w:sz w:val="28"/>
                <w:szCs w:val="28"/>
              </w:rPr>
              <w:t>, стр. 34 -38</w:t>
            </w:r>
          </w:p>
          <w:p w:rsidR="00AF2DAC" w:rsidRDefault="00AF2DAC" w:rsidP="00342B47">
            <w:pPr>
              <w:tabs>
                <w:tab w:val="left" w:pos="36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F2DAC" w:rsidRPr="00E330E0" w:rsidRDefault="00AF2DAC" w:rsidP="00342B47">
            <w:pPr>
              <w:tabs>
                <w:tab w:val="left" w:pos="36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Картинный материал к речевой карте ребенка с общим недоразвитием речи</w:t>
            </w:r>
            <w:r w:rsidRPr="007D602F">
              <w:t xml:space="preserve"> </w:t>
            </w:r>
            <w:r w:rsidRPr="007D602F">
              <w:rPr>
                <w:rFonts w:ascii="Times New Roman" w:hAnsi="Times New Roman"/>
                <w:sz w:val="28"/>
                <w:szCs w:val="28"/>
              </w:rPr>
              <w:t>СПб.: ООО «ИЗДАТЕЛЬСТВО «ДЕТСТВО-ПРЕСС», 2010.</w:t>
            </w:r>
          </w:p>
        </w:tc>
      </w:tr>
      <w:tr w:rsidR="00AF2DAC" w:rsidRPr="007A3E78" w:rsidTr="00CA16CD">
        <w:trPr>
          <w:trHeight w:val="570"/>
        </w:trPr>
        <w:tc>
          <w:tcPr>
            <w:tcW w:w="2401" w:type="dxa"/>
            <w:vMerge/>
          </w:tcPr>
          <w:p w:rsidR="00AF2DAC" w:rsidRPr="008C529D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705" w:type="dxa"/>
          </w:tcPr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C2684">
              <w:rPr>
                <w:rFonts w:ascii="Times New Roman" w:hAnsi="Times New Roman"/>
                <w:bCs/>
                <w:sz w:val="28"/>
                <w:szCs w:val="28"/>
              </w:rPr>
              <w:t xml:space="preserve">Фонематический </w:t>
            </w:r>
            <w:r w:rsidRPr="000C2684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слух</w:t>
            </w:r>
          </w:p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302" w:type="dxa"/>
          </w:tcPr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C2684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 xml:space="preserve">Оценка восприятия и </w:t>
            </w:r>
            <w:r w:rsidRPr="000C2684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умения воспроизводить слоговые ряды;</w:t>
            </w:r>
          </w:p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C2684">
              <w:rPr>
                <w:rFonts w:ascii="Times New Roman" w:hAnsi="Times New Roman"/>
                <w:bCs/>
                <w:sz w:val="28"/>
                <w:szCs w:val="28"/>
              </w:rPr>
              <w:t>Оценка состояния фонематического слуха:</w:t>
            </w:r>
          </w:p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C2684">
              <w:rPr>
                <w:rFonts w:ascii="Times New Roman" w:hAnsi="Times New Roman"/>
                <w:bCs/>
                <w:sz w:val="28"/>
                <w:szCs w:val="28"/>
              </w:rPr>
              <w:t>- умение находить слова на заданный звук;</w:t>
            </w:r>
          </w:p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C2684">
              <w:rPr>
                <w:rFonts w:ascii="Times New Roman" w:hAnsi="Times New Roman"/>
                <w:bCs/>
                <w:sz w:val="28"/>
                <w:szCs w:val="28"/>
              </w:rPr>
              <w:t>- умение дифференцировать оппозиционные звуки, не смешиваемые в произношении;</w:t>
            </w:r>
          </w:p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C2684">
              <w:rPr>
                <w:rFonts w:ascii="Times New Roman" w:hAnsi="Times New Roman"/>
                <w:bCs/>
                <w:sz w:val="28"/>
                <w:szCs w:val="28"/>
              </w:rPr>
              <w:t>- умение дифференцировать оппозиционные звуки, смешиваемые в произношении;</w:t>
            </w:r>
          </w:p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C2684">
              <w:rPr>
                <w:rFonts w:ascii="Times New Roman" w:hAnsi="Times New Roman"/>
                <w:bCs/>
                <w:sz w:val="28"/>
                <w:szCs w:val="28"/>
              </w:rPr>
              <w:t>Оценка умения определять количество звуков в слове</w:t>
            </w:r>
          </w:p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188" w:type="dxa"/>
          </w:tcPr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C2684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Речевая игра</w:t>
            </w:r>
          </w:p>
        </w:tc>
        <w:tc>
          <w:tcPr>
            <w:tcW w:w="5105" w:type="dxa"/>
          </w:tcPr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DB3EC2">
              <w:rPr>
                <w:rFonts w:ascii="Times New Roman" w:hAnsi="Times New Roman"/>
                <w:bCs/>
                <w:sz w:val="28"/>
                <w:szCs w:val="28"/>
              </w:rPr>
              <w:t xml:space="preserve">Н.В.Нищева «Комплексная </w:t>
            </w:r>
            <w:r w:rsidRPr="00DB3EC2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образовательная программа дошкольного образования для детей с тяжелыми нарушениями речи (общим недоразвитием реч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и) с 3 до 7 лет» -  Спб, изд., </w:t>
            </w:r>
            <w:r w:rsidRPr="00DB3EC2">
              <w:rPr>
                <w:rFonts w:ascii="Times New Roman" w:hAnsi="Times New Roman"/>
                <w:bCs/>
                <w:sz w:val="28"/>
                <w:szCs w:val="28"/>
              </w:rPr>
              <w:t>«ДЕТСТВО-ПРЕСС», 2012., стр. 37 - 41</w:t>
            </w:r>
          </w:p>
          <w:p w:rsidR="00AF2DAC" w:rsidRDefault="00AF2DAC" w:rsidP="00342B47">
            <w:pPr>
              <w:tabs>
                <w:tab w:val="left" w:pos="36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602F">
              <w:rPr>
                <w:rFonts w:ascii="Times New Roman" w:hAnsi="Times New Roman"/>
                <w:sz w:val="28"/>
                <w:szCs w:val="28"/>
              </w:rPr>
              <w:t xml:space="preserve">Речевая карта ребенка с ОНР от 4 до 7 лет. СПб.: ООО «ИЗДАТЕЛЬСТВО «ДЕТСТВО-ПРЕСС», 2010., стр. </w:t>
            </w:r>
            <w:r>
              <w:rPr>
                <w:rFonts w:ascii="Times New Roman" w:hAnsi="Times New Roman"/>
                <w:sz w:val="28"/>
                <w:szCs w:val="28"/>
              </w:rPr>
              <w:t>40</w:t>
            </w:r>
          </w:p>
          <w:p w:rsidR="00AF2DAC" w:rsidRPr="000C2684" w:rsidRDefault="00AF2DAC" w:rsidP="00342B47">
            <w:pPr>
              <w:tabs>
                <w:tab w:val="left" w:pos="36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602F">
              <w:rPr>
                <w:rFonts w:ascii="Times New Roman" w:hAnsi="Times New Roman"/>
                <w:sz w:val="28"/>
                <w:szCs w:val="28"/>
              </w:rPr>
              <w:t>Картинный материал к речевой карте ребенка с общим недоразвитием речи СПб.: ООО «ИЗДАТЕЛЬСТВО «ДЕТСТВО-ПРЕСС», 2010.</w:t>
            </w:r>
          </w:p>
          <w:p w:rsidR="00AF2DAC" w:rsidRPr="00DB3EC2" w:rsidRDefault="00AF2DAC" w:rsidP="00342B47">
            <w:pPr>
              <w:tabs>
                <w:tab w:val="left" w:pos="36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2DAC" w:rsidRPr="007A3E78" w:rsidTr="00CA16CD">
        <w:trPr>
          <w:trHeight w:val="750"/>
        </w:trPr>
        <w:tc>
          <w:tcPr>
            <w:tcW w:w="2401" w:type="dxa"/>
            <w:vMerge/>
          </w:tcPr>
          <w:p w:rsidR="00AF2DAC" w:rsidRPr="00DB3EC2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705" w:type="dxa"/>
          </w:tcPr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C2684">
              <w:rPr>
                <w:rFonts w:ascii="Times New Roman" w:hAnsi="Times New Roman"/>
                <w:bCs/>
                <w:sz w:val="28"/>
                <w:szCs w:val="28"/>
              </w:rPr>
              <w:t>Анализ звукового состава слова</w:t>
            </w:r>
          </w:p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302" w:type="dxa"/>
          </w:tcPr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C2684">
              <w:rPr>
                <w:rFonts w:ascii="Times New Roman" w:hAnsi="Times New Roman"/>
                <w:bCs/>
                <w:sz w:val="28"/>
                <w:szCs w:val="28"/>
              </w:rPr>
              <w:t>- умение выделять начальный ударный гласный звук в слове;</w:t>
            </w:r>
          </w:p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C2684">
              <w:rPr>
                <w:rFonts w:ascii="Times New Roman" w:hAnsi="Times New Roman"/>
                <w:bCs/>
                <w:sz w:val="28"/>
                <w:szCs w:val="28"/>
              </w:rPr>
              <w:t>- умение выделять начальный согласный звук в слове;</w:t>
            </w:r>
          </w:p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C2684">
              <w:rPr>
                <w:rFonts w:ascii="Times New Roman" w:hAnsi="Times New Roman"/>
                <w:bCs/>
                <w:sz w:val="28"/>
                <w:szCs w:val="28"/>
              </w:rPr>
              <w:t>- умение выделять последний согласный</w:t>
            </w:r>
          </w:p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C2684">
              <w:rPr>
                <w:rFonts w:ascii="Times New Roman" w:hAnsi="Times New Roman"/>
                <w:bCs/>
                <w:sz w:val="28"/>
                <w:szCs w:val="28"/>
              </w:rPr>
              <w:t>звук в слове.</w:t>
            </w:r>
          </w:p>
        </w:tc>
        <w:tc>
          <w:tcPr>
            <w:tcW w:w="2188" w:type="dxa"/>
          </w:tcPr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C2684">
              <w:rPr>
                <w:rFonts w:ascii="Times New Roman" w:hAnsi="Times New Roman"/>
                <w:bCs/>
                <w:sz w:val="28"/>
                <w:szCs w:val="28"/>
              </w:rPr>
              <w:t>Словесная инструкция, дидактическая игра</w:t>
            </w:r>
          </w:p>
        </w:tc>
        <w:tc>
          <w:tcPr>
            <w:tcW w:w="5105" w:type="dxa"/>
          </w:tcPr>
          <w:p w:rsidR="00AF2DAC" w:rsidRPr="000C2684" w:rsidRDefault="00AF2DAC" w:rsidP="00342B47">
            <w:pPr>
              <w:tabs>
                <w:tab w:val="left" w:pos="36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74E04">
              <w:rPr>
                <w:rFonts w:ascii="Times New Roman" w:hAnsi="Times New Roman"/>
                <w:sz w:val="28"/>
                <w:szCs w:val="28"/>
              </w:rPr>
              <w:t>Картинный материал к речевой карте ребенка с общим недоразвитием речи СПб.: ООО «ИЗДАТЕЛЬСТВО «ДЕТСТВО-ПРЕСС», 2010.</w:t>
            </w:r>
          </w:p>
          <w:p w:rsidR="00AF2DAC" w:rsidRPr="000C2684" w:rsidRDefault="00AF2DAC" w:rsidP="00342B47">
            <w:pPr>
              <w:tabs>
                <w:tab w:val="left" w:pos="36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F2DAC" w:rsidRPr="000809F4" w:rsidRDefault="00AF2DAC" w:rsidP="00342B47">
            <w:pPr>
              <w:tabs>
                <w:tab w:val="left" w:pos="36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2DAC" w:rsidRPr="007A3E78" w:rsidTr="00CA16CD">
        <w:trPr>
          <w:trHeight w:val="2790"/>
        </w:trPr>
        <w:tc>
          <w:tcPr>
            <w:tcW w:w="2401" w:type="dxa"/>
            <w:vMerge/>
          </w:tcPr>
          <w:p w:rsidR="00AF2DAC" w:rsidRPr="000809F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705" w:type="dxa"/>
          </w:tcPr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C2684">
              <w:rPr>
                <w:rFonts w:ascii="Times New Roman" w:hAnsi="Times New Roman"/>
                <w:bCs/>
                <w:sz w:val="28"/>
                <w:szCs w:val="28"/>
              </w:rPr>
              <w:t>Слоговая структура слова</w:t>
            </w:r>
          </w:p>
        </w:tc>
        <w:tc>
          <w:tcPr>
            <w:tcW w:w="3302" w:type="dxa"/>
          </w:tcPr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C2684">
              <w:rPr>
                <w:rFonts w:ascii="Times New Roman" w:hAnsi="Times New Roman"/>
                <w:bCs/>
                <w:sz w:val="28"/>
                <w:szCs w:val="28"/>
              </w:rPr>
              <w:t>- умение правильно произносить двусложные, трехсложные и четырехсложные слова</w:t>
            </w:r>
          </w:p>
        </w:tc>
        <w:tc>
          <w:tcPr>
            <w:tcW w:w="2188" w:type="dxa"/>
          </w:tcPr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105" w:type="dxa"/>
          </w:tcPr>
          <w:p w:rsidR="00AF2DAC" w:rsidRPr="00B74E04" w:rsidRDefault="00AF2DAC" w:rsidP="00342B47">
            <w:pPr>
              <w:tabs>
                <w:tab w:val="left" w:pos="36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74E04">
              <w:rPr>
                <w:rFonts w:ascii="Times New Roman" w:hAnsi="Times New Roman"/>
                <w:sz w:val="28"/>
                <w:szCs w:val="28"/>
              </w:rPr>
              <w:t xml:space="preserve">Речевая карта ребенка с ОНР от 4 до 7 лет. СПб.: ООО «ИЗДАТЕЛЬСТВО «ДЕТСТВО-ПРЕСС», 2010., стр. </w:t>
            </w:r>
            <w:r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</w:tr>
      <w:tr w:rsidR="00AF2DAC" w:rsidRPr="007A3E78" w:rsidTr="00CA16CD">
        <w:trPr>
          <w:trHeight w:val="1839"/>
        </w:trPr>
        <w:tc>
          <w:tcPr>
            <w:tcW w:w="2401" w:type="dxa"/>
            <w:shd w:val="clear" w:color="auto" w:fill="auto"/>
          </w:tcPr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C2684">
              <w:rPr>
                <w:rFonts w:ascii="Times New Roman" w:hAnsi="Times New Roman"/>
                <w:b/>
                <w:bCs/>
                <w:sz w:val="28"/>
                <w:szCs w:val="28"/>
              </w:rPr>
              <w:t>Понимание речи</w:t>
            </w:r>
          </w:p>
        </w:tc>
        <w:tc>
          <w:tcPr>
            <w:tcW w:w="2705" w:type="dxa"/>
            <w:shd w:val="clear" w:color="auto" w:fill="auto"/>
          </w:tcPr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C2684">
              <w:rPr>
                <w:rFonts w:ascii="Times New Roman" w:hAnsi="Times New Roman"/>
                <w:bCs/>
                <w:sz w:val="28"/>
                <w:szCs w:val="28"/>
              </w:rPr>
              <w:t>Понимание слов;</w:t>
            </w:r>
          </w:p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C2684">
              <w:rPr>
                <w:rFonts w:ascii="Times New Roman" w:hAnsi="Times New Roman"/>
                <w:bCs/>
                <w:sz w:val="28"/>
                <w:szCs w:val="28"/>
              </w:rPr>
              <w:t>Понимание предложений</w:t>
            </w:r>
          </w:p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C2684">
              <w:rPr>
                <w:rFonts w:ascii="Times New Roman" w:hAnsi="Times New Roman"/>
                <w:bCs/>
                <w:sz w:val="28"/>
                <w:szCs w:val="28"/>
              </w:rPr>
              <w:t>Понимание грамматических форм</w:t>
            </w:r>
          </w:p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302" w:type="dxa"/>
            <w:shd w:val="clear" w:color="auto" w:fill="auto"/>
          </w:tcPr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C2684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- умение показать называемые логопедом предметы;</w:t>
            </w:r>
          </w:p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C2684">
              <w:rPr>
                <w:rFonts w:ascii="Times New Roman" w:hAnsi="Times New Roman"/>
                <w:bCs/>
                <w:sz w:val="28"/>
                <w:szCs w:val="28"/>
              </w:rPr>
              <w:t xml:space="preserve">-умение подбирать </w:t>
            </w:r>
            <w:r w:rsidRPr="000C2684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предметы к названным признакам;</w:t>
            </w:r>
          </w:p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C2684">
              <w:rPr>
                <w:rFonts w:ascii="Times New Roman" w:hAnsi="Times New Roman"/>
                <w:bCs/>
                <w:sz w:val="28"/>
                <w:szCs w:val="28"/>
              </w:rPr>
              <w:t>- умение подбирать к названию целого его части;</w:t>
            </w:r>
          </w:p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C2684">
              <w:rPr>
                <w:rFonts w:ascii="Times New Roman" w:hAnsi="Times New Roman"/>
                <w:bCs/>
                <w:sz w:val="28"/>
                <w:szCs w:val="28"/>
              </w:rPr>
              <w:t>- подбирать к названию общего понятия - частное;</w:t>
            </w:r>
          </w:p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C2684">
              <w:rPr>
                <w:rFonts w:ascii="Times New Roman" w:hAnsi="Times New Roman"/>
                <w:bCs/>
                <w:sz w:val="28"/>
                <w:szCs w:val="28"/>
              </w:rPr>
              <w:t>- подбирать названия предметов по их действиям;</w:t>
            </w:r>
          </w:p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C2684">
              <w:rPr>
                <w:rFonts w:ascii="Times New Roman" w:hAnsi="Times New Roman"/>
                <w:bCs/>
                <w:sz w:val="28"/>
                <w:szCs w:val="28"/>
              </w:rPr>
              <w:t>- уметь закончить предложение;</w:t>
            </w:r>
          </w:p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C2684">
              <w:rPr>
                <w:rFonts w:ascii="Times New Roman" w:hAnsi="Times New Roman"/>
                <w:bCs/>
                <w:sz w:val="28"/>
                <w:szCs w:val="28"/>
              </w:rPr>
              <w:t>- умение показать два последовательно называемых предмета;</w:t>
            </w:r>
          </w:p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C2684">
              <w:rPr>
                <w:rFonts w:ascii="Times New Roman" w:hAnsi="Times New Roman"/>
                <w:bCs/>
                <w:sz w:val="28"/>
                <w:szCs w:val="28"/>
              </w:rPr>
              <w:t>- умение исправить предложение с речевой ошибкой;</w:t>
            </w:r>
          </w:p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C2684">
              <w:rPr>
                <w:rFonts w:ascii="Times New Roman" w:hAnsi="Times New Roman"/>
                <w:bCs/>
                <w:sz w:val="28"/>
                <w:szCs w:val="28"/>
              </w:rPr>
              <w:t xml:space="preserve">- умение исправить </w:t>
            </w:r>
            <w:r w:rsidRPr="000C2684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предложение, в котором порядок слов не совпадает с порядком действий;</w:t>
            </w:r>
          </w:p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C2684">
              <w:rPr>
                <w:rFonts w:ascii="Times New Roman" w:hAnsi="Times New Roman"/>
                <w:bCs/>
                <w:sz w:val="28"/>
                <w:szCs w:val="28"/>
              </w:rPr>
              <w:t>- уметь закончить предложение, придумав концовку;</w:t>
            </w:r>
          </w:p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C2684">
              <w:rPr>
                <w:rFonts w:ascii="Times New Roman" w:hAnsi="Times New Roman"/>
                <w:bCs/>
                <w:sz w:val="28"/>
                <w:szCs w:val="28"/>
              </w:rPr>
              <w:t>- понимание форм единственного и множественного числа предметов, признаков и действий;</w:t>
            </w:r>
          </w:p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C2684">
              <w:rPr>
                <w:rFonts w:ascii="Times New Roman" w:hAnsi="Times New Roman"/>
                <w:bCs/>
                <w:sz w:val="28"/>
                <w:szCs w:val="28"/>
              </w:rPr>
              <w:t>- понимание значений предлогов;</w:t>
            </w:r>
          </w:p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C2684">
              <w:rPr>
                <w:rFonts w:ascii="Times New Roman" w:hAnsi="Times New Roman"/>
                <w:bCs/>
                <w:sz w:val="28"/>
                <w:szCs w:val="28"/>
              </w:rPr>
              <w:t>- понимание форм мужского и женского ро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да глаголов прошедшего времени.</w:t>
            </w:r>
          </w:p>
        </w:tc>
        <w:tc>
          <w:tcPr>
            <w:tcW w:w="2188" w:type="dxa"/>
            <w:shd w:val="clear" w:color="auto" w:fill="auto"/>
          </w:tcPr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C2684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Словесная инструкция, дидактическая игра.</w:t>
            </w:r>
          </w:p>
        </w:tc>
        <w:tc>
          <w:tcPr>
            <w:tcW w:w="5105" w:type="dxa"/>
            <w:shd w:val="clear" w:color="auto" w:fill="auto"/>
          </w:tcPr>
          <w:p w:rsidR="00AF2DAC" w:rsidRPr="00DB3EC2" w:rsidRDefault="00AF2DAC" w:rsidP="00342B47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B3EC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Н.В.Нищева «Комплексная образовательная программа дошкольного образования для детей с тяжелыми нарушениями речи (общим </w:t>
            </w:r>
            <w:r w:rsidRPr="00DB3EC2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недоразвитием речи) с 3 до 7 лет» -  Спб, изд.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 </w:t>
            </w:r>
            <w:r w:rsidRPr="00DB3EC2">
              <w:rPr>
                <w:rFonts w:ascii="Times New Roman" w:hAnsi="Times New Roman"/>
                <w:color w:val="000000"/>
                <w:sz w:val="28"/>
                <w:szCs w:val="28"/>
              </w:rPr>
              <w:t>«ДЕТСТВО-ПРЕСС», 2012., стр. 37 - 41</w:t>
            </w:r>
          </w:p>
          <w:p w:rsidR="00AF2DAC" w:rsidRPr="00DB3EC2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74E0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Речевая карта ребенка с ОНР от 4 до 7 лет. СПб.: ООО «ИЗДАТЕЛЬСТВО «ДЕТСТВО-ПРЕСС», 2010., стр.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29 - 32</w:t>
            </w:r>
          </w:p>
        </w:tc>
      </w:tr>
      <w:tr w:rsidR="00AF2DAC" w:rsidRPr="007A3E78" w:rsidTr="00CA16CD">
        <w:trPr>
          <w:trHeight w:val="840"/>
        </w:trPr>
        <w:tc>
          <w:tcPr>
            <w:tcW w:w="2401" w:type="dxa"/>
            <w:vMerge w:val="restart"/>
          </w:tcPr>
          <w:p w:rsidR="00AF2DAC" w:rsidRPr="000C2684" w:rsidRDefault="00AF2DAC" w:rsidP="00342B47">
            <w:pPr>
              <w:spacing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0C2684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Словарь</w:t>
            </w:r>
          </w:p>
          <w:p w:rsidR="00AF2DAC" w:rsidRPr="000C2684" w:rsidRDefault="00AF2DAC" w:rsidP="00342B47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F2DAC" w:rsidRPr="000C2684" w:rsidRDefault="00AF2DAC" w:rsidP="00342B47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F2DAC" w:rsidRPr="000C2684" w:rsidRDefault="00AF2DAC" w:rsidP="00342B47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F2DAC" w:rsidRPr="000C2684" w:rsidRDefault="00AF2DAC" w:rsidP="00342B47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F2DAC" w:rsidRPr="000C2684" w:rsidRDefault="00AF2DAC" w:rsidP="00342B47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F2DAC" w:rsidRPr="000C2684" w:rsidRDefault="00AF2DAC" w:rsidP="00342B47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F2DAC" w:rsidRPr="000C2684" w:rsidRDefault="00AF2DAC" w:rsidP="00342B47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F2DAC" w:rsidRPr="000C2684" w:rsidRDefault="00AF2DAC" w:rsidP="00342B47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F2DAC" w:rsidRPr="000C2684" w:rsidRDefault="00AF2DAC" w:rsidP="00342B47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F2DAC" w:rsidRPr="000C2684" w:rsidRDefault="00AF2DAC" w:rsidP="00342B47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F2DAC" w:rsidRPr="000C2684" w:rsidRDefault="00AF2DAC" w:rsidP="00342B47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F2DAC" w:rsidRPr="000C2684" w:rsidRDefault="00AF2DAC" w:rsidP="00342B47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F2DAC" w:rsidRPr="000C2684" w:rsidRDefault="00AF2DAC" w:rsidP="00342B47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05" w:type="dxa"/>
          </w:tcPr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C2684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Предметный словарь</w:t>
            </w:r>
          </w:p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302" w:type="dxa"/>
          </w:tcPr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C2684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- умение понимать и объяснять значения слов;</w:t>
            </w:r>
          </w:p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C2684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- понимание соотношения целого и его частей (умение назвать части целого предмета)</w:t>
            </w:r>
          </w:p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188" w:type="dxa"/>
          </w:tcPr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C2684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 xml:space="preserve">Беседа, дидактическая </w:t>
            </w:r>
            <w:r w:rsidRPr="000C2684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игра, инструкция</w:t>
            </w:r>
          </w:p>
        </w:tc>
        <w:tc>
          <w:tcPr>
            <w:tcW w:w="5105" w:type="dxa"/>
          </w:tcPr>
          <w:p w:rsidR="00AF2DAC" w:rsidRPr="000C2684" w:rsidRDefault="00AF2DAC" w:rsidP="00342B47">
            <w:pPr>
              <w:widowControl w:val="0"/>
              <w:spacing w:line="360" w:lineRule="auto"/>
              <w:jc w:val="both"/>
              <w:rPr>
                <w:rFonts w:ascii="Times New Roman" w:eastAsia="Arial Unicode MS" w:hAnsi="Times New Roman"/>
                <w:color w:val="000000"/>
                <w:sz w:val="28"/>
                <w:szCs w:val="28"/>
              </w:rPr>
            </w:pPr>
            <w:r w:rsidRPr="00277D29">
              <w:rPr>
                <w:rFonts w:ascii="Times New Roman" w:eastAsia="Arial Unicode MS" w:hAnsi="Times New Roman"/>
                <w:color w:val="000000"/>
                <w:sz w:val="28"/>
                <w:szCs w:val="28"/>
              </w:rPr>
              <w:lastRenderedPageBreak/>
              <w:t xml:space="preserve">Речевая карта ребенка с ОНР от 4 до 7 лет. СПб.: ООО «ИЗДАТЕЛЬСТВО </w:t>
            </w:r>
            <w:r w:rsidRPr="00277D29">
              <w:rPr>
                <w:rFonts w:ascii="Times New Roman" w:eastAsia="Arial Unicode MS" w:hAnsi="Times New Roman"/>
                <w:color w:val="000000"/>
                <w:sz w:val="28"/>
                <w:szCs w:val="28"/>
              </w:rPr>
              <w:lastRenderedPageBreak/>
              <w:t xml:space="preserve">«ДЕТСТВО-ПРЕСС», 2010., стр. </w:t>
            </w:r>
            <w:r>
              <w:rPr>
                <w:rFonts w:ascii="Times New Roman" w:eastAsia="Arial Unicode MS" w:hAnsi="Times New Roman"/>
                <w:color w:val="000000"/>
                <w:sz w:val="28"/>
                <w:szCs w:val="28"/>
              </w:rPr>
              <w:t>18 - 23</w:t>
            </w:r>
          </w:p>
          <w:p w:rsidR="00AF2DAC" w:rsidRPr="00464AAA" w:rsidRDefault="00AF2DAC" w:rsidP="00342B47">
            <w:pPr>
              <w:tabs>
                <w:tab w:val="left" w:pos="36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2DAC" w:rsidRPr="007A3E78" w:rsidTr="00CA16CD">
        <w:trPr>
          <w:trHeight w:val="510"/>
        </w:trPr>
        <w:tc>
          <w:tcPr>
            <w:tcW w:w="2401" w:type="dxa"/>
            <w:vMerge/>
          </w:tcPr>
          <w:p w:rsidR="00AF2DAC" w:rsidRPr="00464AAA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705" w:type="dxa"/>
          </w:tcPr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C2684">
              <w:rPr>
                <w:rFonts w:ascii="Times New Roman" w:hAnsi="Times New Roman"/>
                <w:bCs/>
                <w:sz w:val="28"/>
                <w:szCs w:val="28"/>
              </w:rPr>
              <w:t>Словарь признаков</w:t>
            </w:r>
          </w:p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302" w:type="dxa"/>
          </w:tcPr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C2684">
              <w:rPr>
                <w:rFonts w:ascii="Times New Roman" w:hAnsi="Times New Roman"/>
                <w:bCs/>
                <w:sz w:val="28"/>
                <w:szCs w:val="28"/>
              </w:rPr>
              <w:t>- умение подбирать качественные</w:t>
            </w:r>
          </w:p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C2684">
              <w:rPr>
                <w:rFonts w:ascii="Times New Roman" w:hAnsi="Times New Roman"/>
                <w:bCs/>
                <w:sz w:val="28"/>
                <w:szCs w:val="28"/>
              </w:rPr>
              <w:t>прилагательные к существительным;</w:t>
            </w:r>
          </w:p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C2684">
              <w:rPr>
                <w:rFonts w:ascii="Times New Roman" w:hAnsi="Times New Roman"/>
                <w:bCs/>
                <w:sz w:val="28"/>
                <w:szCs w:val="28"/>
              </w:rPr>
              <w:t>- умение подбирать антонимы;</w:t>
            </w:r>
          </w:p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C2684">
              <w:rPr>
                <w:rFonts w:ascii="Times New Roman" w:hAnsi="Times New Roman"/>
                <w:bCs/>
                <w:sz w:val="28"/>
                <w:szCs w:val="28"/>
              </w:rPr>
              <w:t>- умение образовывать прилагательные от существительных.</w:t>
            </w:r>
          </w:p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188" w:type="dxa"/>
          </w:tcPr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C2684">
              <w:rPr>
                <w:rFonts w:ascii="Times New Roman" w:hAnsi="Times New Roman"/>
                <w:bCs/>
                <w:sz w:val="28"/>
                <w:szCs w:val="28"/>
              </w:rPr>
              <w:t>Беседа, дидактическая игра, инструкция</w:t>
            </w:r>
          </w:p>
        </w:tc>
        <w:tc>
          <w:tcPr>
            <w:tcW w:w="5105" w:type="dxa"/>
          </w:tcPr>
          <w:p w:rsidR="00AF2DAC" w:rsidRPr="00464AAA" w:rsidRDefault="00AF2DAC" w:rsidP="00342B47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B3EC2">
              <w:rPr>
                <w:rFonts w:ascii="Times New Roman" w:hAnsi="Times New Roman"/>
                <w:color w:val="000000"/>
                <w:sz w:val="28"/>
                <w:szCs w:val="28"/>
              </w:rPr>
              <w:t>Н.В.Нищева «Комплексная образовательная программа дошкольного образования для детей с тяжелыми нарушениями речи (общим недоразвитием речи) с 3 до 7 лет» -  Спб, изд.  .«ДЕТСТВО-ПРЕСС», 2012., стр. 37 - 41</w:t>
            </w:r>
          </w:p>
        </w:tc>
      </w:tr>
      <w:tr w:rsidR="00AF2DAC" w:rsidRPr="007A3E78" w:rsidTr="00CA16CD">
        <w:trPr>
          <w:trHeight w:val="70"/>
        </w:trPr>
        <w:tc>
          <w:tcPr>
            <w:tcW w:w="2401" w:type="dxa"/>
            <w:vMerge/>
          </w:tcPr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705" w:type="dxa"/>
          </w:tcPr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C2684">
              <w:rPr>
                <w:rFonts w:ascii="Times New Roman" w:hAnsi="Times New Roman"/>
                <w:bCs/>
                <w:sz w:val="28"/>
                <w:szCs w:val="28"/>
              </w:rPr>
              <w:t>Глагольный словарь</w:t>
            </w:r>
          </w:p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302" w:type="dxa"/>
          </w:tcPr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C2684">
              <w:rPr>
                <w:rFonts w:ascii="Times New Roman" w:hAnsi="Times New Roman"/>
                <w:bCs/>
                <w:sz w:val="28"/>
                <w:szCs w:val="28"/>
              </w:rPr>
              <w:t>- умение подбирать слова, обозначающие действия;</w:t>
            </w:r>
          </w:p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C2684">
              <w:rPr>
                <w:rFonts w:ascii="Times New Roman" w:hAnsi="Times New Roman"/>
                <w:bCs/>
                <w:sz w:val="28"/>
                <w:szCs w:val="28"/>
              </w:rPr>
              <w:t xml:space="preserve">- умение  бразовывать </w:t>
            </w:r>
            <w:r w:rsidRPr="000C2684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глаголы от</w:t>
            </w:r>
          </w:p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C2684">
              <w:rPr>
                <w:rFonts w:ascii="Times New Roman" w:hAnsi="Times New Roman"/>
                <w:bCs/>
                <w:sz w:val="28"/>
                <w:szCs w:val="28"/>
              </w:rPr>
              <w:t>звукоподражательных   слов.</w:t>
            </w:r>
          </w:p>
          <w:p w:rsidR="00AF2DAC" w:rsidRPr="000C2684" w:rsidRDefault="00AF2DAC" w:rsidP="00342B47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88" w:type="dxa"/>
          </w:tcPr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C2684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Беседа, дидактическая игра, инструкция</w:t>
            </w:r>
          </w:p>
        </w:tc>
        <w:tc>
          <w:tcPr>
            <w:tcW w:w="5105" w:type="dxa"/>
          </w:tcPr>
          <w:p w:rsidR="00AF2DAC" w:rsidRPr="00464AAA" w:rsidRDefault="00AF2DAC" w:rsidP="00342B47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77D29">
              <w:rPr>
                <w:rFonts w:ascii="Times New Roman" w:hAnsi="Times New Roman"/>
                <w:color w:val="000000"/>
                <w:sz w:val="28"/>
                <w:szCs w:val="28"/>
              </w:rPr>
              <w:t>Речевая карта ребенка с ОНР от 4 до 7 лет. СПб.: ООО «ИЗДАТЕЛЬСТВО «ДЕТСТВО-ПРЕСС», 2010., стр. 18 - 23</w:t>
            </w:r>
          </w:p>
        </w:tc>
      </w:tr>
      <w:tr w:rsidR="00AF2DAC" w:rsidRPr="007A3E78" w:rsidTr="00CA16CD">
        <w:trPr>
          <w:trHeight w:val="138"/>
        </w:trPr>
        <w:tc>
          <w:tcPr>
            <w:tcW w:w="2401" w:type="dxa"/>
            <w:vMerge w:val="restart"/>
          </w:tcPr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C2684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Грамматический строй речи</w:t>
            </w:r>
          </w:p>
        </w:tc>
        <w:tc>
          <w:tcPr>
            <w:tcW w:w="2705" w:type="dxa"/>
          </w:tcPr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C2684">
              <w:rPr>
                <w:rFonts w:ascii="Times New Roman" w:hAnsi="Times New Roman"/>
                <w:bCs/>
                <w:sz w:val="28"/>
                <w:szCs w:val="28"/>
              </w:rPr>
              <w:t>Словоизменение</w:t>
            </w:r>
          </w:p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302" w:type="dxa"/>
          </w:tcPr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C2684">
              <w:rPr>
                <w:rFonts w:ascii="Times New Roman" w:hAnsi="Times New Roman"/>
                <w:bCs/>
                <w:sz w:val="28"/>
                <w:szCs w:val="28"/>
              </w:rPr>
              <w:t>- умение изменять имена существительные  по падежам;</w:t>
            </w:r>
          </w:p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C2684">
              <w:rPr>
                <w:rFonts w:ascii="Times New Roman" w:hAnsi="Times New Roman"/>
                <w:bCs/>
                <w:sz w:val="28"/>
                <w:szCs w:val="28"/>
              </w:rPr>
              <w:t>- умение дифференцировать единственное и множественное число имени существительного;</w:t>
            </w:r>
          </w:p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C2684">
              <w:rPr>
                <w:rFonts w:ascii="Times New Roman" w:hAnsi="Times New Roman"/>
                <w:bCs/>
                <w:sz w:val="28"/>
                <w:szCs w:val="28"/>
              </w:rPr>
              <w:t>- умение дифференцировать предложно-падежные конструкции;</w:t>
            </w:r>
          </w:p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C2684">
              <w:rPr>
                <w:rFonts w:ascii="Times New Roman" w:hAnsi="Times New Roman"/>
                <w:bCs/>
                <w:sz w:val="28"/>
                <w:szCs w:val="28"/>
              </w:rPr>
              <w:t xml:space="preserve">- умение дифференцировать глаголы с различными </w:t>
            </w:r>
            <w:r w:rsidRPr="000C2684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приставками.</w:t>
            </w:r>
          </w:p>
        </w:tc>
        <w:tc>
          <w:tcPr>
            <w:tcW w:w="2188" w:type="dxa"/>
          </w:tcPr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C2684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Беседа, дидактическая игра, инструкция.</w:t>
            </w:r>
          </w:p>
        </w:tc>
        <w:tc>
          <w:tcPr>
            <w:tcW w:w="5105" w:type="dxa"/>
          </w:tcPr>
          <w:p w:rsidR="00AF2DAC" w:rsidRPr="000C2684" w:rsidRDefault="00AF2DAC" w:rsidP="00342B47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B3EC2">
              <w:rPr>
                <w:rFonts w:ascii="Times New Roman" w:hAnsi="Times New Roman"/>
                <w:color w:val="000000"/>
                <w:sz w:val="28"/>
                <w:szCs w:val="28"/>
              </w:rPr>
              <w:t>Н.В.Нищева «Комплексная образовательная программа дошкольного образования для детей с тяжелыми нарушениями речи (общим недоразвитием реч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и) с 3 до 7 лет» -  Спб, изд.,  </w:t>
            </w:r>
            <w:r w:rsidRPr="00DB3EC2">
              <w:rPr>
                <w:rFonts w:ascii="Times New Roman" w:hAnsi="Times New Roman"/>
                <w:color w:val="000000"/>
                <w:sz w:val="28"/>
                <w:szCs w:val="28"/>
              </w:rPr>
              <w:t>«ДЕТСТВО-ПРЕСС», 2012., стр. 37 - 41</w:t>
            </w:r>
          </w:p>
          <w:p w:rsidR="00AF2DAC" w:rsidRPr="000C2684" w:rsidRDefault="00AF2DAC" w:rsidP="00342B47">
            <w:pPr>
              <w:tabs>
                <w:tab w:val="left" w:pos="36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F2DAC" w:rsidRPr="00DB3EC2" w:rsidRDefault="00AF2DAC" w:rsidP="00342B47">
            <w:pPr>
              <w:tabs>
                <w:tab w:val="left" w:pos="36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2DAC" w:rsidRPr="007A3E78" w:rsidTr="00CA16CD">
        <w:trPr>
          <w:trHeight w:val="904"/>
        </w:trPr>
        <w:tc>
          <w:tcPr>
            <w:tcW w:w="2401" w:type="dxa"/>
            <w:vMerge/>
          </w:tcPr>
          <w:p w:rsidR="00AF2DAC" w:rsidRPr="00DB3EC2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705" w:type="dxa"/>
          </w:tcPr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C2684">
              <w:rPr>
                <w:rFonts w:ascii="Times New Roman" w:hAnsi="Times New Roman"/>
                <w:bCs/>
                <w:sz w:val="28"/>
                <w:szCs w:val="28"/>
              </w:rPr>
              <w:t>Словообразование</w:t>
            </w:r>
          </w:p>
        </w:tc>
        <w:tc>
          <w:tcPr>
            <w:tcW w:w="3302" w:type="dxa"/>
          </w:tcPr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C2684">
              <w:rPr>
                <w:rFonts w:ascii="Times New Roman" w:hAnsi="Times New Roman"/>
                <w:bCs/>
                <w:sz w:val="28"/>
                <w:szCs w:val="28"/>
              </w:rPr>
              <w:t>- умение образовывать уменьшительно-ласкательные формы имени существительного;</w:t>
            </w:r>
          </w:p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C2684">
              <w:rPr>
                <w:rFonts w:ascii="Times New Roman" w:hAnsi="Times New Roman"/>
                <w:bCs/>
                <w:sz w:val="28"/>
                <w:szCs w:val="28"/>
              </w:rPr>
              <w:t>- умение образовывать относительные прилагательные от имени существительного</w:t>
            </w:r>
          </w:p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188" w:type="dxa"/>
          </w:tcPr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C2684">
              <w:rPr>
                <w:rFonts w:ascii="Times New Roman" w:hAnsi="Times New Roman"/>
                <w:bCs/>
                <w:sz w:val="28"/>
                <w:szCs w:val="28"/>
              </w:rPr>
              <w:t>Беседа, дидактическая игра, инструкция.</w:t>
            </w:r>
          </w:p>
        </w:tc>
        <w:tc>
          <w:tcPr>
            <w:tcW w:w="5105" w:type="dxa"/>
          </w:tcPr>
          <w:p w:rsidR="00AF2DAC" w:rsidRPr="000C2684" w:rsidRDefault="00AF2DAC" w:rsidP="00342B47">
            <w:pPr>
              <w:widowControl w:val="0"/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77D29">
              <w:rPr>
                <w:rFonts w:ascii="Times New Roman" w:hAnsi="Times New Roman"/>
                <w:bCs/>
                <w:sz w:val="28"/>
                <w:szCs w:val="28"/>
              </w:rPr>
              <w:t>Речевая карта ребенка с ОНР от 4 до 7 лет. СПб.: ООО «ИЗДАТЕЛЬСТВО «ДЕТСТВО-ПРЕСС», 2010., стр. 18 - 23</w:t>
            </w:r>
          </w:p>
        </w:tc>
      </w:tr>
      <w:tr w:rsidR="00AF2DAC" w:rsidRPr="007A3E78" w:rsidTr="00CA16CD">
        <w:trPr>
          <w:trHeight w:val="1005"/>
        </w:trPr>
        <w:tc>
          <w:tcPr>
            <w:tcW w:w="2401" w:type="dxa"/>
            <w:vMerge/>
          </w:tcPr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705" w:type="dxa"/>
          </w:tcPr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C2684">
              <w:rPr>
                <w:rFonts w:ascii="Times New Roman" w:hAnsi="Times New Roman"/>
                <w:bCs/>
                <w:sz w:val="28"/>
                <w:szCs w:val="28"/>
              </w:rPr>
              <w:t>Согласование частей речи</w:t>
            </w:r>
          </w:p>
        </w:tc>
        <w:tc>
          <w:tcPr>
            <w:tcW w:w="3302" w:type="dxa"/>
          </w:tcPr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C2684">
              <w:rPr>
                <w:rFonts w:ascii="Times New Roman" w:hAnsi="Times New Roman"/>
                <w:bCs/>
                <w:sz w:val="28"/>
                <w:szCs w:val="28"/>
              </w:rPr>
              <w:t>- умение согласовывать имена существительные с числительными;</w:t>
            </w:r>
          </w:p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C2684">
              <w:rPr>
                <w:rFonts w:ascii="Times New Roman" w:hAnsi="Times New Roman"/>
                <w:bCs/>
                <w:sz w:val="28"/>
                <w:szCs w:val="28"/>
              </w:rPr>
              <w:t xml:space="preserve">- умение согласовывать имена существительные с прилагательными. </w:t>
            </w:r>
          </w:p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188" w:type="dxa"/>
          </w:tcPr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C2684">
              <w:rPr>
                <w:rFonts w:ascii="Times New Roman" w:hAnsi="Times New Roman"/>
                <w:bCs/>
                <w:sz w:val="28"/>
                <w:szCs w:val="28"/>
              </w:rPr>
              <w:t>Беседа, дидактическая игра, инструкция.</w:t>
            </w:r>
          </w:p>
        </w:tc>
        <w:tc>
          <w:tcPr>
            <w:tcW w:w="5105" w:type="dxa"/>
          </w:tcPr>
          <w:p w:rsidR="00AF2DAC" w:rsidRPr="00B9270A" w:rsidRDefault="00AF2DAC" w:rsidP="00342B47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77D29">
              <w:rPr>
                <w:rFonts w:ascii="Times New Roman" w:hAnsi="Times New Roman"/>
                <w:color w:val="000000"/>
                <w:sz w:val="28"/>
                <w:szCs w:val="28"/>
              </w:rPr>
              <w:t>Речевая карта ребенка с ОНР от 4 до 7 лет. СПб.: ООО «ИЗДАТЕЛЬСТВО «ДЕТСТВО-ПРЕСС», 2010., стр. 18 - 23</w:t>
            </w:r>
          </w:p>
        </w:tc>
      </w:tr>
      <w:tr w:rsidR="00AF2DAC" w:rsidRPr="007A3E78" w:rsidTr="00CA16CD">
        <w:trPr>
          <w:trHeight w:val="705"/>
        </w:trPr>
        <w:tc>
          <w:tcPr>
            <w:tcW w:w="2401" w:type="dxa"/>
            <w:vMerge w:val="restart"/>
          </w:tcPr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C2684">
              <w:rPr>
                <w:rFonts w:ascii="Times New Roman" w:hAnsi="Times New Roman"/>
                <w:b/>
                <w:bCs/>
                <w:sz w:val="28"/>
                <w:szCs w:val="28"/>
              </w:rPr>
              <w:t>Связная речь</w:t>
            </w:r>
          </w:p>
        </w:tc>
        <w:tc>
          <w:tcPr>
            <w:tcW w:w="2705" w:type="dxa"/>
          </w:tcPr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C2684">
              <w:rPr>
                <w:rFonts w:ascii="Times New Roman" w:hAnsi="Times New Roman"/>
                <w:bCs/>
                <w:sz w:val="28"/>
                <w:szCs w:val="28"/>
              </w:rPr>
              <w:t>Диалогическая речь</w:t>
            </w:r>
          </w:p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302" w:type="dxa"/>
          </w:tcPr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C2684">
              <w:rPr>
                <w:rFonts w:ascii="Times New Roman" w:hAnsi="Times New Roman"/>
                <w:bCs/>
                <w:sz w:val="28"/>
                <w:szCs w:val="28"/>
              </w:rPr>
              <w:t>- умение отвечать на поставленные вопросы;</w:t>
            </w:r>
          </w:p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C2684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- умение задавать вопросы.</w:t>
            </w:r>
          </w:p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188" w:type="dxa"/>
          </w:tcPr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C2684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 xml:space="preserve">Беседа, дидактическая </w:t>
            </w:r>
            <w:r w:rsidRPr="000C2684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игра, проблемная ситуация.</w:t>
            </w:r>
          </w:p>
        </w:tc>
        <w:tc>
          <w:tcPr>
            <w:tcW w:w="5105" w:type="dxa"/>
          </w:tcPr>
          <w:p w:rsidR="00AF2DAC" w:rsidRPr="00B9270A" w:rsidRDefault="00AF2DAC" w:rsidP="00342B47">
            <w:pPr>
              <w:widowControl w:val="0"/>
              <w:spacing w:line="360" w:lineRule="auto"/>
              <w:jc w:val="both"/>
              <w:rPr>
                <w:rFonts w:ascii="Times New Roman" w:eastAsia="Arial Unicode MS" w:hAnsi="Times New Roman"/>
                <w:color w:val="000000"/>
                <w:sz w:val="28"/>
                <w:szCs w:val="28"/>
              </w:rPr>
            </w:pPr>
            <w:r w:rsidRPr="00277D29">
              <w:rPr>
                <w:rFonts w:ascii="Times New Roman" w:eastAsia="Arial Unicode MS" w:hAnsi="Times New Roman"/>
                <w:color w:val="000000"/>
                <w:sz w:val="28"/>
                <w:szCs w:val="28"/>
              </w:rPr>
              <w:lastRenderedPageBreak/>
              <w:t xml:space="preserve">Речевая карта ребенка с ОНР от 4 до 7 лет. СПб.: ООО «ИЗДАТЕЛЬСТВО </w:t>
            </w:r>
            <w:r w:rsidRPr="00277D29">
              <w:rPr>
                <w:rFonts w:ascii="Times New Roman" w:eastAsia="Arial Unicode MS" w:hAnsi="Times New Roman"/>
                <w:color w:val="000000"/>
                <w:sz w:val="28"/>
                <w:szCs w:val="28"/>
              </w:rPr>
              <w:lastRenderedPageBreak/>
              <w:t>«ДЕТСТВО-ПРЕСС», 2010., стр. 18 - 23</w:t>
            </w:r>
          </w:p>
        </w:tc>
      </w:tr>
      <w:tr w:rsidR="00AF2DAC" w:rsidRPr="007A3E78" w:rsidTr="00CA16CD">
        <w:trPr>
          <w:trHeight w:val="415"/>
        </w:trPr>
        <w:tc>
          <w:tcPr>
            <w:tcW w:w="2401" w:type="dxa"/>
            <w:vMerge/>
          </w:tcPr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705" w:type="dxa"/>
          </w:tcPr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C2684">
              <w:rPr>
                <w:rFonts w:ascii="Times New Roman" w:hAnsi="Times New Roman"/>
                <w:bCs/>
                <w:sz w:val="28"/>
                <w:szCs w:val="28"/>
              </w:rPr>
              <w:t>Монологическая речь</w:t>
            </w:r>
          </w:p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302" w:type="dxa"/>
          </w:tcPr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C2684">
              <w:rPr>
                <w:rFonts w:ascii="Times New Roman" w:hAnsi="Times New Roman"/>
                <w:bCs/>
                <w:sz w:val="28"/>
                <w:szCs w:val="28"/>
              </w:rPr>
              <w:t>- умение продолжить начатое взрослым предложение;</w:t>
            </w:r>
          </w:p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C2684">
              <w:rPr>
                <w:rFonts w:ascii="Times New Roman" w:hAnsi="Times New Roman"/>
                <w:bCs/>
                <w:sz w:val="28"/>
                <w:szCs w:val="28"/>
              </w:rPr>
              <w:t>- умение составить предложение из начальных форм слов;</w:t>
            </w:r>
          </w:p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C2684">
              <w:rPr>
                <w:rFonts w:ascii="Times New Roman" w:hAnsi="Times New Roman"/>
                <w:bCs/>
                <w:sz w:val="28"/>
                <w:szCs w:val="28"/>
              </w:rPr>
              <w:t>- умение составлять  рассказ по предметной картинке;</w:t>
            </w:r>
          </w:p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C2684">
              <w:rPr>
                <w:rFonts w:ascii="Times New Roman" w:hAnsi="Times New Roman"/>
                <w:bCs/>
                <w:sz w:val="28"/>
                <w:szCs w:val="28"/>
              </w:rPr>
              <w:t>- умение составлять  рассказ по серии сюжетных картин;</w:t>
            </w:r>
          </w:p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C2684">
              <w:rPr>
                <w:rFonts w:ascii="Times New Roman" w:hAnsi="Times New Roman"/>
                <w:bCs/>
                <w:sz w:val="28"/>
                <w:szCs w:val="28"/>
              </w:rPr>
              <w:t>- умение составлять творческие рассказы.</w:t>
            </w:r>
          </w:p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188" w:type="dxa"/>
          </w:tcPr>
          <w:p w:rsidR="00AF2DAC" w:rsidRPr="000C2684" w:rsidRDefault="00AF2DAC" w:rsidP="00342B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C2684">
              <w:rPr>
                <w:rFonts w:ascii="Times New Roman" w:hAnsi="Times New Roman"/>
                <w:bCs/>
                <w:sz w:val="28"/>
                <w:szCs w:val="28"/>
              </w:rPr>
              <w:t>Инструкция.</w:t>
            </w:r>
          </w:p>
        </w:tc>
        <w:tc>
          <w:tcPr>
            <w:tcW w:w="5105" w:type="dxa"/>
          </w:tcPr>
          <w:p w:rsidR="00AF2DAC" w:rsidRDefault="00AF2DAC" w:rsidP="00342B47">
            <w:pPr>
              <w:widowControl w:val="0"/>
              <w:spacing w:line="360" w:lineRule="auto"/>
              <w:jc w:val="both"/>
              <w:rPr>
                <w:rFonts w:ascii="Times New Roman" w:eastAsia="Arial Unicode MS" w:hAnsi="Times New Roman"/>
                <w:color w:val="000000"/>
                <w:sz w:val="28"/>
                <w:szCs w:val="28"/>
              </w:rPr>
            </w:pPr>
            <w:r w:rsidRPr="00DB3EC2">
              <w:rPr>
                <w:rFonts w:ascii="Times New Roman" w:eastAsia="Arial Unicode MS" w:hAnsi="Times New Roman"/>
                <w:color w:val="000000"/>
                <w:sz w:val="28"/>
                <w:szCs w:val="28"/>
              </w:rPr>
              <w:t>Н.В.Нищева «Комплексная образовательная программа дошкольного образования для детей с тяжелыми нарушениями речи (общим недоразвитием реч</w:t>
            </w:r>
            <w:r>
              <w:rPr>
                <w:rFonts w:ascii="Times New Roman" w:eastAsia="Arial Unicode MS" w:hAnsi="Times New Roman"/>
                <w:color w:val="000000"/>
                <w:sz w:val="28"/>
                <w:szCs w:val="28"/>
              </w:rPr>
              <w:t xml:space="preserve">и) с 3 до 7 лет» -  Спб, изд.,  </w:t>
            </w:r>
            <w:r w:rsidRPr="00DB3EC2">
              <w:rPr>
                <w:rFonts w:ascii="Times New Roman" w:eastAsia="Arial Unicode MS" w:hAnsi="Times New Roman"/>
                <w:color w:val="000000"/>
                <w:sz w:val="28"/>
                <w:szCs w:val="28"/>
              </w:rPr>
              <w:t>«ДЕТ</w:t>
            </w:r>
            <w:r>
              <w:rPr>
                <w:rFonts w:ascii="Times New Roman" w:eastAsia="Arial Unicode MS" w:hAnsi="Times New Roman"/>
                <w:color w:val="000000"/>
                <w:sz w:val="28"/>
                <w:szCs w:val="28"/>
              </w:rPr>
              <w:t>СТВО-ПРЕСС», 2012., стр. 37 – 41</w:t>
            </w:r>
          </w:p>
          <w:p w:rsidR="00AF2DAC" w:rsidRPr="000C2684" w:rsidRDefault="00AF2DAC" w:rsidP="00342B47">
            <w:pPr>
              <w:widowControl w:val="0"/>
              <w:spacing w:line="360" w:lineRule="auto"/>
              <w:jc w:val="both"/>
              <w:rPr>
                <w:rFonts w:ascii="Times New Roman" w:eastAsia="Arial Unicode MS" w:hAnsi="Times New Roman"/>
                <w:color w:val="000000"/>
                <w:sz w:val="28"/>
                <w:szCs w:val="28"/>
              </w:rPr>
            </w:pPr>
            <w:r w:rsidRPr="00277D29">
              <w:rPr>
                <w:rFonts w:ascii="Times New Roman" w:eastAsia="Arial Unicode MS" w:hAnsi="Times New Roman"/>
                <w:color w:val="000000"/>
                <w:sz w:val="28"/>
                <w:szCs w:val="28"/>
              </w:rPr>
              <w:t xml:space="preserve">Речевая карта ребенка с ОНР от 4 до 7 лет. СПб.: ООО «ИЗДАТЕЛЬСТВО «ДЕТСТВО-ПРЕСС», 2010., стр. </w:t>
            </w:r>
            <w:r>
              <w:rPr>
                <w:rFonts w:ascii="Times New Roman" w:eastAsia="Arial Unicode MS" w:hAnsi="Times New Roman"/>
                <w:color w:val="000000"/>
                <w:sz w:val="28"/>
                <w:szCs w:val="28"/>
              </w:rPr>
              <w:t>33,34</w:t>
            </w:r>
          </w:p>
          <w:p w:rsidR="00AF2DAC" w:rsidRPr="008C529D" w:rsidRDefault="00AF2DAC" w:rsidP="00342B47">
            <w:pPr>
              <w:tabs>
                <w:tab w:val="left" w:pos="36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AF2DAC" w:rsidRDefault="00AF2DAC" w:rsidP="00AF2DAC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hAnsi="Times New Roman"/>
          <w:sz w:val="28"/>
          <w:szCs w:val="28"/>
        </w:rPr>
        <w:sectPr w:rsidR="00AF2DAC" w:rsidSect="00781103">
          <w:pgSz w:w="16838" w:h="11906" w:orient="landscape"/>
          <w:pgMar w:top="567" w:right="1134" w:bottom="709" w:left="255" w:header="709" w:footer="709" w:gutter="0"/>
          <w:cols w:space="708"/>
          <w:titlePg/>
          <w:docGrid w:linePitch="360"/>
        </w:sectPr>
      </w:pPr>
    </w:p>
    <w:p w:rsidR="00AF2DAC" w:rsidRDefault="00AF2DAC" w:rsidP="00AB2C28">
      <w:pPr>
        <w:ind w:firstLine="709"/>
        <w:jc w:val="center"/>
        <w:rPr>
          <w:rFonts w:ascii="Times New Roman" w:hAnsi="Times New Roman"/>
          <w:b/>
          <w:sz w:val="24"/>
        </w:rPr>
      </w:pPr>
    </w:p>
    <w:p w:rsidR="00BD02AF" w:rsidRDefault="00BD02AF" w:rsidP="007A3A3B">
      <w:pPr>
        <w:spacing w:after="0" w:line="36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BD02AF" w:rsidRPr="00715BB6" w:rsidRDefault="00715BB6" w:rsidP="00E76EFF">
      <w:pPr>
        <w:pStyle w:val="a4"/>
        <w:numPr>
          <w:ilvl w:val="1"/>
          <w:numId w:val="24"/>
        </w:num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Взаимодействие</w:t>
      </w:r>
      <w:r w:rsidR="00BD02AF" w:rsidRPr="00715BB6">
        <w:rPr>
          <w:rFonts w:ascii="Times New Roman" w:hAnsi="Times New Roman"/>
          <w:b/>
          <w:sz w:val="28"/>
          <w:szCs w:val="28"/>
        </w:rPr>
        <w:t xml:space="preserve"> учителя – логопеда с воспитателями группы комбинированной направленности.</w:t>
      </w:r>
    </w:p>
    <w:p w:rsidR="00BD02AF" w:rsidRDefault="00BD02AF" w:rsidP="007A3A3B">
      <w:pPr>
        <w:suppressAutoHyphens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BD02AF" w:rsidRDefault="00BD02AF" w:rsidP="007A3A3B">
      <w:pPr>
        <w:suppressAutoHyphens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ab/>
        <w:t>Действенной формой реализации данной модели является проведение ежемесячных  семинаров  практикумов, организуемых учителем - логопедом для педагогов ДОО. В основу при его разработке положен принцип интеграции образовательных областей.</w:t>
      </w:r>
    </w:p>
    <w:p w:rsidR="00BD02AF" w:rsidRDefault="00BD02AF" w:rsidP="007A3A3B">
      <w:pPr>
        <w:suppressAutoHyphens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ab/>
        <w:t>Примерная тематика проводимых семинаров- практикумов: «Предпосылки и показатели речевого развития детей», «Игровые приемы развития артикуляторных возможностей ребенка», «Речевой слух: развиваем в игре», «Организация психомоторного развития детей в разных видах деятельности», «Развитие чувства ритма у дошкольников», «Игровые технологии в работе со сказкой», «Музыкальное творчество и речь», «Профилактика нарушений письменной речи у детей старшего дошкольного возраста».</w:t>
      </w:r>
    </w:p>
    <w:p w:rsidR="00BD02AF" w:rsidRPr="00B8310E" w:rsidRDefault="00BD02AF" w:rsidP="007A3A3B">
      <w:pPr>
        <w:suppressAutoHyphens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ab/>
      </w:r>
    </w:p>
    <w:p w:rsidR="00BD02AF" w:rsidRPr="0071155A" w:rsidRDefault="00BD02AF" w:rsidP="007A3A3B">
      <w:pPr>
        <w:suppressAutoHyphens/>
        <w:spacing w:after="0" w:line="360" w:lineRule="auto"/>
        <w:jc w:val="both"/>
        <w:rPr>
          <w:rFonts w:ascii="Times New Roman" w:hAnsi="Times New Roman"/>
          <w:b/>
          <w:sz w:val="28"/>
          <w:szCs w:val="28"/>
          <w:lang w:eastAsia="ar-SA"/>
        </w:rPr>
      </w:pPr>
      <w:r w:rsidRPr="0071155A">
        <w:rPr>
          <w:rFonts w:ascii="Times New Roman" w:hAnsi="Times New Roman"/>
          <w:b/>
          <w:sz w:val="28"/>
          <w:szCs w:val="28"/>
          <w:lang w:eastAsia="ar-SA"/>
        </w:rPr>
        <w:t xml:space="preserve">Профессиональные функции </w:t>
      </w:r>
      <w:r>
        <w:rPr>
          <w:rFonts w:ascii="Times New Roman" w:hAnsi="Times New Roman"/>
          <w:b/>
          <w:sz w:val="28"/>
          <w:szCs w:val="28"/>
          <w:lang w:eastAsia="ar-SA"/>
        </w:rPr>
        <w:t>учителя-логопеда и воспитателей групп комбинированной направленности</w:t>
      </w:r>
      <w:r w:rsidRPr="0071155A">
        <w:rPr>
          <w:rFonts w:ascii="Times New Roman" w:hAnsi="Times New Roman"/>
          <w:b/>
          <w:sz w:val="28"/>
          <w:szCs w:val="28"/>
          <w:lang w:eastAsia="ar-SA"/>
        </w:rPr>
        <w:t xml:space="preserve"> при организации коррекционно-развивающей логопедической деятельности</w:t>
      </w:r>
    </w:p>
    <w:tbl>
      <w:tblPr>
        <w:tblStyle w:val="afa"/>
        <w:tblW w:w="0" w:type="auto"/>
        <w:tblLook w:val="04A0" w:firstRow="1" w:lastRow="0" w:firstColumn="1" w:lastColumn="0" w:noHBand="0" w:noVBand="1"/>
      </w:tblPr>
      <w:tblGrid>
        <w:gridCol w:w="2655"/>
        <w:gridCol w:w="3472"/>
        <w:gridCol w:w="4720"/>
      </w:tblGrid>
      <w:tr w:rsidR="00BD02AF" w:rsidTr="00A63355">
        <w:tc>
          <w:tcPr>
            <w:tcW w:w="3085" w:type="dxa"/>
          </w:tcPr>
          <w:p w:rsidR="00BD02AF" w:rsidRDefault="00BD02AF" w:rsidP="007A3A3B">
            <w:pPr>
              <w:suppressAutoHyphens/>
              <w:spacing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ar-SA"/>
              </w:rPr>
              <w:t>Направления работы</w:t>
            </w:r>
          </w:p>
        </w:tc>
        <w:tc>
          <w:tcPr>
            <w:tcW w:w="4961" w:type="dxa"/>
          </w:tcPr>
          <w:p w:rsidR="00BD02AF" w:rsidRDefault="00BD02AF" w:rsidP="007A3A3B">
            <w:pPr>
              <w:suppressAutoHyphens/>
              <w:spacing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ar-SA"/>
              </w:rPr>
              <w:t>Воспитатель</w:t>
            </w:r>
          </w:p>
        </w:tc>
        <w:tc>
          <w:tcPr>
            <w:tcW w:w="6740" w:type="dxa"/>
          </w:tcPr>
          <w:p w:rsidR="00BD02AF" w:rsidRDefault="00BD02AF" w:rsidP="007A3A3B">
            <w:pPr>
              <w:suppressAutoHyphens/>
              <w:spacing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ar-SA"/>
              </w:rPr>
              <w:t>Учитель - логопед</w:t>
            </w:r>
          </w:p>
        </w:tc>
      </w:tr>
      <w:tr w:rsidR="00BD02AF" w:rsidTr="00A63355">
        <w:trPr>
          <w:trHeight w:val="369"/>
        </w:trPr>
        <w:tc>
          <w:tcPr>
            <w:tcW w:w="3085" w:type="dxa"/>
          </w:tcPr>
          <w:p w:rsidR="00BD02AF" w:rsidRDefault="00BD02AF" w:rsidP="007A3A3B">
            <w:pPr>
              <w:suppressAutoHyphens/>
              <w:spacing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4961" w:type="dxa"/>
          </w:tcPr>
          <w:p w:rsidR="00BD02AF" w:rsidRDefault="00BD02AF" w:rsidP="007A3A3B">
            <w:pPr>
              <w:suppressAutoHyphens/>
              <w:spacing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6740" w:type="dxa"/>
          </w:tcPr>
          <w:p w:rsidR="00BD02AF" w:rsidRDefault="00BD02AF" w:rsidP="007A3A3B">
            <w:pPr>
              <w:suppressAutoHyphens/>
              <w:spacing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ar-SA"/>
              </w:rPr>
              <w:t>3</w:t>
            </w:r>
          </w:p>
        </w:tc>
      </w:tr>
      <w:tr w:rsidR="00BD02AF" w:rsidRPr="006C5375" w:rsidTr="00A63355">
        <w:tc>
          <w:tcPr>
            <w:tcW w:w="3085" w:type="dxa"/>
          </w:tcPr>
          <w:p w:rsidR="00BD02AF" w:rsidRPr="00E73995" w:rsidRDefault="00BD02AF" w:rsidP="007A3A3B">
            <w:pPr>
              <w:suppressAutoHyphens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AC53C7">
              <w:rPr>
                <w:rFonts w:ascii="Times New Roman" w:hAnsi="Times New Roman"/>
                <w:sz w:val="28"/>
                <w:szCs w:val="28"/>
                <w:lang w:eastAsia="ar-SA"/>
              </w:rPr>
              <w:t>Пропаганда знаний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.</w:t>
            </w:r>
          </w:p>
        </w:tc>
        <w:tc>
          <w:tcPr>
            <w:tcW w:w="4961" w:type="dxa"/>
          </w:tcPr>
          <w:p w:rsidR="00BD02AF" w:rsidRPr="0071155A" w:rsidRDefault="00BD02AF" w:rsidP="007A3A3B">
            <w:pPr>
              <w:suppressAutoHyphens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71155A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Сообщает родителям информацию об условиях благополучного 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речевого </w:t>
            </w:r>
            <w:r w:rsidRPr="0071155A">
              <w:rPr>
                <w:rFonts w:ascii="Times New Roman" w:hAnsi="Times New Roman"/>
                <w:sz w:val="28"/>
                <w:szCs w:val="28"/>
                <w:lang w:eastAsia="ar-SA"/>
              </w:rPr>
              <w:t>развития детей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в ДОО.</w:t>
            </w:r>
          </w:p>
        </w:tc>
        <w:tc>
          <w:tcPr>
            <w:tcW w:w="6740" w:type="dxa"/>
          </w:tcPr>
          <w:p w:rsidR="00BD02AF" w:rsidRPr="0071155A" w:rsidRDefault="00BD02AF" w:rsidP="007A3A3B">
            <w:pPr>
              <w:suppressAutoHyphens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71155A">
              <w:rPr>
                <w:rFonts w:ascii="Times New Roman" w:hAnsi="Times New Roman"/>
                <w:sz w:val="28"/>
                <w:szCs w:val="28"/>
                <w:lang w:eastAsia="ar-SA"/>
              </w:rPr>
              <w:t>Сообщает родителям информацию о видах и причинах речевых нарушений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.</w:t>
            </w:r>
          </w:p>
        </w:tc>
      </w:tr>
      <w:tr w:rsidR="00BD02AF" w:rsidRPr="006C5375" w:rsidTr="00A63355">
        <w:tc>
          <w:tcPr>
            <w:tcW w:w="3085" w:type="dxa"/>
          </w:tcPr>
          <w:p w:rsidR="00BD02AF" w:rsidRPr="00AC53C7" w:rsidRDefault="00BD02AF" w:rsidP="007A3A3B">
            <w:pPr>
              <w:suppressAutoHyphens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Диагностическое</w:t>
            </w:r>
          </w:p>
        </w:tc>
        <w:tc>
          <w:tcPr>
            <w:tcW w:w="4961" w:type="dxa"/>
          </w:tcPr>
          <w:p w:rsidR="00BD02AF" w:rsidRPr="0071155A" w:rsidRDefault="00BD02AF" w:rsidP="007A3A3B">
            <w:pPr>
              <w:suppressAutoHyphens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71155A">
              <w:rPr>
                <w:rFonts w:ascii="Times New Roman" w:hAnsi="Times New Roman"/>
                <w:sz w:val="28"/>
                <w:szCs w:val="28"/>
                <w:lang w:eastAsia="ar-SA"/>
              </w:rPr>
              <w:t>Распознает недостатки в речевом развитии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воспитанников </w:t>
            </w:r>
            <w:r w:rsidRPr="0071155A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и адресует логопеду запрос, </w:t>
            </w:r>
            <w:r w:rsidRPr="0071155A">
              <w:rPr>
                <w:rFonts w:ascii="Times New Roman" w:hAnsi="Times New Roman"/>
                <w:sz w:val="28"/>
                <w:szCs w:val="28"/>
                <w:lang w:eastAsia="ar-SA"/>
              </w:rPr>
              <w:lastRenderedPageBreak/>
              <w:t>содействуя раннему выявлению речевых нарушений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.</w:t>
            </w:r>
          </w:p>
        </w:tc>
        <w:tc>
          <w:tcPr>
            <w:tcW w:w="6740" w:type="dxa"/>
          </w:tcPr>
          <w:p w:rsidR="00BD02AF" w:rsidRPr="0071155A" w:rsidRDefault="00BD02AF" w:rsidP="007A3A3B">
            <w:pPr>
              <w:suppressAutoHyphens/>
              <w:spacing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ar-SA"/>
              </w:rPr>
            </w:pPr>
            <w:r w:rsidRPr="0071155A">
              <w:rPr>
                <w:rFonts w:ascii="Times New Roman" w:hAnsi="Times New Roman"/>
                <w:b/>
                <w:sz w:val="28"/>
                <w:szCs w:val="28"/>
                <w:lang w:eastAsia="ar-SA"/>
              </w:rPr>
              <w:lastRenderedPageBreak/>
              <w:t>Первичная диагностика (скрининг).</w:t>
            </w:r>
          </w:p>
          <w:p w:rsidR="00BD02AF" w:rsidRPr="0071155A" w:rsidRDefault="00BD02AF" w:rsidP="007A3A3B">
            <w:pPr>
              <w:suppressAutoHyphens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71155A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1. Работа по запросу педагога (родителя). Диагностирует развитие </w:t>
            </w:r>
            <w:r w:rsidRPr="0071155A">
              <w:rPr>
                <w:rFonts w:ascii="Times New Roman" w:hAnsi="Times New Roman"/>
                <w:sz w:val="28"/>
                <w:szCs w:val="28"/>
                <w:lang w:eastAsia="ar-SA"/>
              </w:rPr>
              <w:lastRenderedPageBreak/>
              <w:t>всех сторон речи и психических функций, определяет его соответствие возрастной норме. В случае наличия проблемы направляет ребенка на ПМП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к.</w:t>
            </w:r>
          </w:p>
          <w:p w:rsidR="00BD02AF" w:rsidRPr="0071155A" w:rsidRDefault="00BD02AF" w:rsidP="007A3A3B">
            <w:pPr>
              <w:suppressAutoHyphens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71155A">
              <w:rPr>
                <w:rFonts w:ascii="Times New Roman" w:hAnsi="Times New Roman"/>
                <w:sz w:val="28"/>
                <w:szCs w:val="28"/>
                <w:lang w:eastAsia="ar-SA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.</w:t>
            </w:r>
            <w:r w:rsidRPr="0071155A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Проводит первичную диагностику развития всех сторон речи воспитанников ДОО, достигших четырехлетнего возраста, определяет его соответствие речевой норме. В случае наличия проблемы направляет ребенка н ПМП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К района.</w:t>
            </w:r>
          </w:p>
          <w:p w:rsidR="00BD02AF" w:rsidRPr="0071155A" w:rsidRDefault="00BD02AF" w:rsidP="007A3A3B">
            <w:pPr>
              <w:suppressAutoHyphens/>
              <w:spacing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ar-SA"/>
              </w:rPr>
            </w:pPr>
            <w:r w:rsidRPr="0071155A">
              <w:rPr>
                <w:rFonts w:ascii="Times New Roman" w:hAnsi="Times New Roman"/>
                <w:b/>
                <w:sz w:val="28"/>
                <w:szCs w:val="28"/>
                <w:lang w:eastAsia="ar-SA"/>
              </w:rPr>
              <w:t>Вторичная диагностика.</w:t>
            </w:r>
          </w:p>
          <w:p w:rsidR="00BD02AF" w:rsidRPr="0071155A" w:rsidRDefault="00BD02AF" w:rsidP="007A3A3B">
            <w:pPr>
              <w:suppressAutoHyphens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71155A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При зачислении ребенка 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на коррекционные логопедические занятия</w:t>
            </w:r>
            <w:r w:rsidRPr="0071155A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проводит вторичную диагностику с целью выявления структуры речевого дефекта.</w:t>
            </w:r>
          </w:p>
          <w:p w:rsidR="00BD02AF" w:rsidRPr="0071155A" w:rsidRDefault="00BD02AF" w:rsidP="007A3A3B">
            <w:pPr>
              <w:suppressAutoHyphens/>
              <w:spacing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ar-SA"/>
              </w:rPr>
            </w:pPr>
            <w:r w:rsidRPr="0071155A">
              <w:rPr>
                <w:rFonts w:ascii="Times New Roman" w:hAnsi="Times New Roman"/>
                <w:b/>
                <w:sz w:val="28"/>
                <w:szCs w:val="28"/>
                <w:lang w:eastAsia="ar-SA"/>
              </w:rPr>
              <w:t>Третичная диагностика.</w:t>
            </w:r>
          </w:p>
          <w:p w:rsidR="00BD02AF" w:rsidRPr="0071155A" w:rsidRDefault="00BD02AF" w:rsidP="007A3A3B">
            <w:pPr>
              <w:suppressAutoHyphens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71155A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В процессе 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проведения коррекционной логопедической деятельности</w:t>
            </w:r>
            <w:r w:rsidRPr="0071155A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при необходимости более углубленно изучает специфику речевого и психофизического развития ребенка.</w:t>
            </w:r>
          </w:p>
          <w:p w:rsidR="00BD02AF" w:rsidRPr="0071155A" w:rsidRDefault="00BD02AF" w:rsidP="007A3A3B">
            <w:pPr>
              <w:suppressAutoHyphens/>
              <w:spacing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ar-SA"/>
              </w:rPr>
            </w:pPr>
            <w:r w:rsidRPr="0071155A">
              <w:rPr>
                <w:rFonts w:ascii="Times New Roman" w:hAnsi="Times New Roman"/>
                <w:b/>
                <w:sz w:val="28"/>
                <w:szCs w:val="28"/>
                <w:lang w:eastAsia="ar-SA"/>
              </w:rPr>
              <w:t>Итоговая диагностика.</w:t>
            </w:r>
          </w:p>
          <w:p w:rsidR="00BD02AF" w:rsidRPr="0071155A" w:rsidRDefault="00BD02AF" w:rsidP="007A3A3B">
            <w:pPr>
              <w:suppressAutoHyphens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71155A">
              <w:rPr>
                <w:rFonts w:ascii="Times New Roman" w:hAnsi="Times New Roman"/>
                <w:sz w:val="28"/>
                <w:szCs w:val="28"/>
                <w:lang w:eastAsia="ar-SA"/>
              </w:rPr>
              <w:t>По завершении срока коррекционной работы изучает динамику речевого развития ребенка.</w:t>
            </w:r>
          </w:p>
        </w:tc>
      </w:tr>
      <w:tr w:rsidR="00BD02AF" w:rsidRPr="006C5375" w:rsidTr="00A63355">
        <w:trPr>
          <w:trHeight w:val="3102"/>
        </w:trPr>
        <w:tc>
          <w:tcPr>
            <w:tcW w:w="3085" w:type="dxa"/>
          </w:tcPr>
          <w:p w:rsidR="00BD02AF" w:rsidRPr="00AC53C7" w:rsidRDefault="00BD02AF" w:rsidP="007A3A3B">
            <w:pPr>
              <w:suppressAutoHyphens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lastRenderedPageBreak/>
              <w:t>Коррекционно - развивающее</w:t>
            </w:r>
          </w:p>
        </w:tc>
        <w:tc>
          <w:tcPr>
            <w:tcW w:w="4961" w:type="dxa"/>
          </w:tcPr>
          <w:p w:rsidR="00BD02AF" w:rsidRPr="0012170E" w:rsidRDefault="00BD02AF" w:rsidP="007A3A3B">
            <w:pPr>
              <w:suppressAutoHyphens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Поддерживает у </w:t>
            </w:r>
            <w:r w:rsidRPr="0071155A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ребенка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положительный эмоциональный настрой и  учебную мотивацию на посещение логопедических занятий; помогает учителю-логопеду сформировать предпосылки</w:t>
            </w:r>
            <w:r w:rsidRPr="0071155A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успешно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й</w:t>
            </w:r>
            <w:r w:rsidRPr="0071155A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речевой реабилитации.  Проводит работу с детьми с ТНР согласно рекомендациям, полученным от учителя-логопеда.</w:t>
            </w:r>
            <w:r w:rsidRPr="0071155A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r w:rsidRPr="0012170E">
              <w:rPr>
                <w:rFonts w:ascii="Times New Roman" w:hAnsi="Times New Roman"/>
                <w:sz w:val="28"/>
                <w:szCs w:val="28"/>
                <w:lang w:eastAsia="ar-SA"/>
              </w:rPr>
              <w:t>Развивает все стороны речи детей в пределах возрастной нормы.</w:t>
            </w:r>
          </w:p>
        </w:tc>
        <w:tc>
          <w:tcPr>
            <w:tcW w:w="6740" w:type="dxa"/>
          </w:tcPr>
          <w:p w:rsidR="00BD02AF" w:rsidRPr="000E6667" w:rsidRDefault="00BD02AF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Формирует все компоненты речевой системы у</w:t>
            </w:r>
            <w:r w:rsidRPr="000E6667">
              <w:rPr>
                <w:rFonts w:ascii="Times New Roman" w:hAnsi="Times New Roman"/>
                <w:sz w:val="28"/>
                <w:szCs w:val="28"/>
              </w:rPr>
              <w:t xml:space="preserve"> дет</w:t>
            </w:r>
            <w:r>
              <w:rPr>
                <w:rFonts w:ascii="Times New Roman" w:hAnsi="Times New Roman"/>
                <w:sz w:val="28"/>
                <w:szCs w:val="28"/>
              </w:rPr>
              <w:t>ей</w:t>
            </w:r>
            <w:r w:rsidRPr="000E6667">
              <w:rPr>
                <w:rFonts w:ascii="Times New Roman" w:hAnsi="Times New Roman"/>
                <w:sz w:val="28"/>
                <w:szCs w:val="28"/>
              </w:rPr>
              <w:t xml:space="preserve"> с ограниченными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возможностями здоровья, имеющих в своем анамнезе общее недоразвитие речи (</w:t>
            </w:r>
            <w:r w:rsidRPr="000E6667">
              <w:rPr>
                <w:rFonts w:ascii="Times New Roman" w:hAnsi="Times New Roman"/>
                <w:sz w:val="28"/>
                <w:szCs w:val="28"/>
              </w:rPr>
              <w:t>нарушения в раз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витии устной и письменной речи </w:t>
            </w:r>
            <w:r w:rsidRPr="000E6667">
              <w:rPr>
                <w:rFonts w:ascii="Times New Roman" w:hAnsi="Times New Roman"/>
                <w:sz w:val="28"/>
                <w:szCs w:val="28"/>
              </w:rPr>
              <w:t>первичного характера),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 создавая предпосылки для успешного освоения детьми общеобразовательной программы; </w:t>
            </w:r>
            <w:r w:rsidRPr="000E6667">
              <w:rPr>
                <w:rFonts w:ascii="Times New Roman" w:hAnsi="Times New Roman"/>
                <w:sz w:val="28"/>
                <w:szCs w:val="28"/>
              </w:rPr>
              <w:t>способству</w:t>
            </w:r>
            <w:r>
              <w:rPr>
                <w:rFonts w:ascii="Times New Roman" w:hAnsi="Times New Roman"/>
                <w:sz w:val="28"/>
                <w:szCs w:val="28"/>
              </w:rPr>
              <w:t>ет</w:t>
            </w:r>
            <w:r w:rsidRPr="000E6667">
              <w:rPr>
                <w:rFonts w:ascii="Times New Roman" w:hAnsi="Times New Roman"/>
                <w:sz w:val="28"/>
                <w:szCs w:val="28"/>
              </w:rPr>
              <w:t xml:space="preserve"> развитию и саморазвитию личности, сохранению и укреплению здоровья детей.</w:t>
            </w:r>
          </w:p>
          <w:p w:rsidR="00BD02AF" w:rsidRPr="00FA346D" w:rsidRDefault="00BD02AF" w:rsidP="00FA346D">
            <w:pPr>
              <w:pStyle w:val="53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Обеспечивает </w:t>
            </w:r>
            <w:r w:rsidRPr="00FD7A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программное и учебно-методическое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обеспечение коррекционного процесса </w:t>
            </w:r>
            <w:r w:rsidRPr="00FD7A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 учетом дифференцированного подхода к детям, оказывает непос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редственную помощь воспитателям; </w:t>
            </w:r>
            <w:r w:rsidRPr="00FD7A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планирует (совместно с другими педагогическим работниками) и организует целенаправленную интеграцию детей с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ТНР (</w:t>
            </w:r>
            <w:r w:rsidRPr="00FD7A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ОНР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) </w:t>
            </w:r>
            <w:r w:rsidRPr="00FD7A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в кол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лективы  воспитанников групп комбинированной направленности</w:t>
            </w:r>
            <w:r w:rsidRPr="00FD7A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FD7A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консультирует во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спитателей и других специалистов </w:t>
            </w:r>
            <w:r w:rsidRPr="00FD7A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по вопросам организации коррекционно-педагогического процесса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ДОО</w:t>
            </w:r>
            <w:r w:rsidRPr="00FD7A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r w:rsidRPr="00FD7A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могает педагогам групп</w:t>
            </w:r>
            <w:r w:rsidRPr="00FD7A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комбинированной направленности в </w:t>
            </w:r>
            <w:r w:rsidRPr="00FD7A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отборе содержания и методики проведения совместных занятий;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FD7A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координирует коррекционную, психолого-п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едагогическую помощь детям с ОНР</w:t>
            </w:r>
            <w:r w:rsidRPr="00FD7A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ведет необходимую документацию.</w:t>
            </w:r>
          </w:p>
        </w:tc>
      </w:tr>
    </w:tbl>
    <w:p w:rsidR="00BD02AF" w:rsidRDefault="00BD02AF" w:rsidP="007A3A3B">
      <w:pPr>
        <w:suppressAutoHyphens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BD02AF" w:rsidRPr="002E68CA" w:rsidRDefault="00BD02AF" w:rsidP="002E68CA">
      <w:pPr>
        <w:suppressAutoHyphens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sz w:val="28"/>
          <w:szCs w:val="28"/>
          <w:lang w:eastAsia="ar-SA"/>
        </w:rPr>
        <w:tab/>
      </w:r>
    </w:p>
    <w:p w:rsidR="001353A1" w:rsidRDefault="001353A1" w:rsidP="007A3A3B">
      <w:pPr>
        <w:spacing w:after="0" w:line="36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E148D1" w:rsidRPr="00CA16CD" w:rsidRDefault="00012AE2" w:rsidP="00CA16CD">
      <w:pPr>
        <w:spacing w:after="0" w:line="36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</w:t>
      </w:r>
      <w:r w:rsidR="00715BB6">
        <w:rPr>
          <w:rFonts w:ascii="Times New Roman" w:hAnsi="Times New Roman"/>
          <w:b/>
          <w:sz w:val="28"/>
          <w:szCs w:val="28"/>
        </w:rPr>
        <w:t>8</w:t>
      </w:r>
      <w:r>
        <w:rPr>
          <w:rFonts w:ascii="Times New Roman" w:hAnsi="Times New Roman"/>
          <w:b/>
          <w:sz w:val="28"/>
          <w:szCs w:val="28"/>
        </w:rPr>
        <w:t xml:space="preserve">. </w:t>
      </w:r>
      <w:r w:rsidR="00715BB6">
        <w:rPr>
          <w:rFonts w:ascii="Times New Roman" w:hAnsi="Times New Roman"/>
          <w:b/>
          <w:sz w:val="28"/>
          <w:szCs w:val="28"/>
        </w:rPr>
        <w:t>Взаимодействие учителя-логопеда</w:t>
      </w:r>
      <w:r>
        <w:rPr>
          <w:rFonts w:ascii="Times New Roman" w:hAnsi="Times New Roman"/>
          <w:b/>
          <w:sz w:val="28"/>
          <w:szCs w:val="28"/>
        </w:rPr>
        <w:t xml:space="preserve"> с семьями воспитанников с ТНР (ОНР)</w:t>
      </w:r>
      <w:r w:rsidR="00437394">
        <w:rPr>
          <w:rFonts w:ascii="Times New Roman" w:hAnsi="Times New Roman"/>
          <w:b/>
          <w:sz w:val="28"/>
          <w:szCs w:val="28"/>
        </w:rPr>
        <w:t xml:space="preserve"> при реализации Программы</w:t>
      </w:r>
    </w:p>
    <w:p w:rsidR="00E148D1" w:rsidRPr="004E6F37" w:rsidRDefault="00E148D1" w:rsidP="007A3A3B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E6F37">
        <w:rPr>
          <w:rFonts w:ascii="Times New Roman" w:hAnsi="Times New Roman"/>
          <w:color w:val="333333"/>
          <w:sz w:val="28"/>
          <w:szCs w:val="28"/>
        </w:rPr>
        <w:t xml:space="preserve"> </w:t>
      </w:r>
      <w:r>
        <w:rPr>
          <w:rFonts w:ascii="Times New Roman" w:hAnsi="Times New Roman"/>
          <w:color w:val="333333"/>
          <w:sz w:val="28"/>
          <w:szCs w:val="28"/>
        </w:rPr>
        <w:tab/>
      </w:r>
      <w:r w:rsidRPr="004E6F37">
        <w:rPr>
          <w:rFonts w:ascii="Times New Roman" w:hAnsi="Times New Roman"/>
          <w:color w:val="000000" w:themeColor="text1"/>
          <w:sz w:val="28"/>
          <w:szCs w:val="28"/>
        </w:rPr>
        <w:t>Одной из важнейших задач начального образования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в соответствии </w:t>
      </w:r>
      <w:r w:rsidRPr="004E6F37">
        <w:rPr>
          <w:rFonts w:ascii="Times New Roman" w:hAnsi="Times New Roman"/>
          <w:color w:val="000000" w:themeColor="text1"/>
          <w:sz w:val="28"/>
          <w:szCs w:val="28"/>
        </w:rPr>
        <w:t xml:space="preserve"> с ФГОС начального общего образования является обеспечение условий для индивидуального развития всех обучающихся.</w:t>
      </w:r>
    </w:p>
    <w:p w:rsidR="00E148D1" w:rsidRPr="004E6F37" w:rsidRDefault="00E148D1" w:rsidP="007A3A3B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E6F37">
        <w:rPr>
          <w:rFonts w:ascii="Times New Roman" w:hAnsi="Times New Roman"/>
          <w:color w:val="000000" w:themeColor="text1"/>
          <w:sz w:val="28"/>
          <w:szCs w:val="28"/>
        </w:rPr>
        <w:t xml:space="preserve">  </w:t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4E6F37">
        <w:rPr>
          <w:rFonts w:ascii="Times New Roman" w:hAnsi="Times New Roman"/>
          <w:color w:val="000000" w:themeColor="text1"/>
          <w:sz w:val="28"/>
          <w:szCs w:val="28"/>
        </w:rPr>
        <w:t xml:space="preserve">В последние годы среди поступающих учеников в общеобразовательную школу  неуклонно растет количество детей, имеющих нарушения речи. Научными исследованиями установлена зависимость между состоянием речевого развития ребенка и возможностью усвоения им школьных знаний. Выявлено, что 1/3 учащихся с дефектами речи переходят в разряд неуспевающих или слабоуспевающих уже на  начальном этапе  школьного   обучения.        </w:t>
      </w:r>
    </w:p>
    <w:p w:rsidR="00E148D1" w:rsidRPr="004E6F37" w:rsidRDefault="00E148D1" w:rsidP="007A3A3B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E6F37">
        <w:rPr>
          <w:rFonts w:ascii="Times New Roman" w:hAnsi="Times New Roman"/>
          <w:color w:val="000000" w:themeColor="text1"/>
          <w:sz w:val="28"/>
          <w:szCs w:val="28"/>
        </w:rPr>
        <w:t xml:space="preserve"> 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    </w:t>
      </w:r>
      <w:r w:rsidRPr="004E6F37">
        <w:rPr>
          <w:rFonts w:ascii="Times New Roman" w:hAnsi="Times New Roman"/>
          <w:color w:val="000000" w:themeColor="text1"/>
          <w:sz w:val="28"/>
          <w:szCs w:val="28"/>
        </w:rPr>
        <w:t xml:space="preserve">  Семья - первоисточник и образец межличностных отношений ребёнка и матери, а мама и папа образцы для подражания. Не существует другого такого института, кроме института семьи, так точно предопределяющего закономерности формирования будущего человека.</w:t>
      </w:r>
    </w:p>
    <w:p w:rsidR="00E148D1" w:rsidRPr="004E6F37" w:rsidRDefault="00E148D1" w:rsidP="007A3A3B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E6F37">
        <w:rPr>
          <w:rFonts w:ascii="Times New Roman" w:hAnsi="Times New Roman"/>
          <w:color w:val="000000" w:themeColor="text1"/>
          <w:sz w:val="28"/>
          <w:szCs w:val="28"/>
        </w:rPr>
        <w:t xml:space="preserve">  </w:t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4E6F37">
        <w:rPr>
          <w:rFonts w:ascii="Times New Roman" w:hAnsi="Times New Roman"/>
          <w:color w:val="000000" w:themeColor="text1"/>
          <w:sz w:val="28"/>
          <w:szCs w:val="28"/>
        </w:rPr>
        <w:t xml:space="preserve"> За поведенческими проблемами, особенностями детских взаимоотношений видны взрослые - их взгляд на мир, их позиция, их поведенческие стереотипы. </w:t>
      </w:r>
    </w:p>
    <w:p w:rsidR="00E148D1" w:rsidRPr="004E6F37" w:rsidRDefault="00E148D1" w:rsidP="007A3A3B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ab/>
        <w:t xml:space="preserve">  В соответствии с Федеральным </w:t>
      </w:r>
      <w:r w:rsidRPr="004E6F37">
        <w:rPr>
          <w:rFonts w:ascii="Times New Roman" w:hAnsi="Times New Roman"/>
          <w:color w:val="000000" w:themeColor="text1"/>
          <w:sz w:val="28"/>
          <w:szCs w:val="28"/>
        </w:rPr>
        <w:t>законо</w:t>
      </w:r>
      <w:r>
        <w:rPr>
          <w:rFonts w:ascii="Times New Roman" w:hAnsi="Times New Roman"/>
          <w:color w:val="000000" w:themeColor="text1"/>
          <w:sz w:val="28"/>
          <w:szCs w:val="28"/>
        </w:rPr>
        <w:t>м «Об образовании в Российской Ф</w:t>
      </w:r>
      <w:r w:rsidRPr="004E6F37">
        <w:rPr>
          <w:rFonts w:ascii="Times New Roman" w:hAnsi="Times New Roman"/>
          <w:color w:val="000000" w:themeColor="text1"/>
          <w:sz w:val="28"/>
          <w:szCs w:val="28"/>
        </w:rPr>
        <w:t>едерации» одной из основных задач, стоящих перед школьным учреждением является «взаимодействие с семьёй для обеспечения полноценного развития личности ребёнка».</w:t>
      </w:r>
    </w:p>
    <w:p w:rsidR="005B0705" w:rsidRDefault="00E148D1" w:rsidP="007A3A3B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4E6F37">
        <w:rPr>
          <w:rFonts w:ascii="Times New Roman" w:hAnsi="Times New Roman"/>
          <w:color w:val="000000" w:themeColor="text1"/>
          <w:sz w:val="28"/>
          <w:szCs w:val="28"/>
        </w:rPr>
        <w:t>Одним из требовани</w:t>
      </w:r>
      <w:r w:rsidR="00BB7413">
        <w:rPr>
          <w:rFonts w:ascii="Times New Roman" w:hAnsi="Times New Roman"/>
          <w:color w:val="000000" w:themeColor="text1"/>
          <w:sz w:val="28"/>
          <w:szCs w:val="28"/>
        </w:rPr>
        <w:t>й</w:t>
      </w:r>
      <w:r w:rsidRPr="004E6F37">
        <w:rPr>
          <w:rFonts w:ascii="Times New Roman" w:hAnsi="Times New Roman"/>
          <w:color w:val="000000" w:themeColor="text1"/>
          <w:sz w:val="28"/>
          <w:szCs w:val="28"/>
        </w:rPr>
        <w:t xml:space="preserve"> к психолого-педагогическим условиям является требование обеспечения психолого-педагогической поддержки семьи и повышения компетентности </w:t>
      </w:r>
      <w:r w:rsidRPr="004E6F37">
        <w:rPr>
          <w:rFonts w:ascii="Times New Roman" w:hAnsi="Times New Roman"/>
          <w:color w:val="000000" w:themeColor="text1"/>
          <w:sz w:val="28"/>
          <w:szCs w:val="28"/>
        </w:rPr>
        <w:lastRenderedPageBreak/>
        <w:t>родителей (законных представителей) в вопросах развития и образования, охраны и укрепления здоровья детей.</w:t>
      </w:r>
    </w:p>
    <w:p w:rsidR="00E148D1" w:rsidRPr="004E6F37" w:rsidRDefault="00E148D1" w:rsidP="007A3A3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E6F37">
        <w:rPr>
          <w:rFonts w:ascii="Times New Roman" w:hAnsi="Times New Roman"/>
          <w:color w:val="000000" w:themeColor="text1"/>
          <w:sz w:val="28"/>
          <w:szCs w:val="28"/>
        </w:rPr>
        <w:t>Беда многих современных родителей – это слабые педагогические знания, отстранённость, причины которых скрыты, прежде всего, в отсутствии элементарных психолого-педагогических знаний и нежелание родителей разобраться в сложном мире ребёнка.</w:t>
      </w:r>
    </w:p>
    <w:p w:rsidR="00E148D1" w:rsidRPr="004E6F37" w:rsidRDefault="00E148D1" w:rsidP="007A3A3B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E6F3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4E6F37">
        <w:rPr>
          <w:rFonts w:ascii="Times New Roman" w:hAnsi="Times New Roman"/>
          <w:color w:val="000000" w:themeColor="text1"/>
          <w:sz w:val="28"/>
          <w:szCs w:val="28"/>
        </w:rPr>
        <w:t xml:space="preserve"> Поэтому успех в  обучении детей во многом зависит от того, как организованно педагогическое просвещение родителей. Работа с детьми имеющими общее недоразвитие речи, включая в себя, коррекционно-воспитательное воздействие со стороны школьного учреждения и родителей. Работа организовывается так, чтобы в  короткие сроки сделать родителей своими союзниками и активными участниками коррекционного процесса.</w:t>
      </w:r>
    </w:p>
    <w:p w:rsidR="00E148D1" w:rsidRPr="004E6F37" w:rsidRDefault="00E148D1" w:rsidP="007A3A3B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4E6F37">
        <w:rPr>
          <w:rFonts w:ascii="Times New Roman" w:hAnsi="Times New Roman"/>
          <w:color w:val="000000" w:themeColor="text1"/>
          <w:sz w:val="28"/>
          <w:szCs w:val="28"/>
        </w:rPr>
        <w:t>В этой связи необходимо:</w:t>
      </w:r>
    </w:p>
    <w:p w:rsidR="00E148D1" w:rsidRPr="004E6F37" w:rsidRDefault="00E148D1" w:rsidP="007A3A3B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E6F37">
        <w:rPr>
          <w:rFonts w:ascii="Times New Roman" w:hAnsi="Times New Roman"/>
          <w:color w:val="000000" w:themeColor="text1"/>
          <w:sz w:val="28"/>
          <w:szCs w:val="28"/>
        </w:rPr>
        <w:t>- установить партнёрские отношения с семьёй каждого воспитанника;</w:t>
      </w:r>
    </w:p>
    <w:p w:rsidR="00E148D1" w:rsidRPr="004E6F37" w:rsidRDefault="00E148D1" w:rsidP="007A3A3B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E6F37">
        <w:rPr>
          <w:rFonts w:ascii="Times New Roman" w:hAnsi="Times New Roman"/>
          <w:color w:val="000000" w:themeColor="text1"/>
          <w:sz w:val="28"/>
          <w:szCs w:val="28"/>
        </w:rPr>
        <w:t>- приобщить родителей к участию в жизни учреждения через поиск и внедрение наиболее эффективных форм работы;</w:t>
      </w:r>
    </w:p>
    <w:p w:rsidR="00E148D1" w:rsidRPr="004E6F37" w:rsidRDefault="00E148D1" w:rsidP="007A3A3B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E6F37">
        <w:rPr>
          <w:rFonts w:ascii="Times New Roman" w:hAnsi="Times New Roman"/>
          <w:color w:val="000000" w:themeColor="text1"/>
          <w:sz w:val="28"/>
          <w:szCs w:val="28"/>
        </w:rPr>
        <w:t>- повысить грамотность родителей в области, развивающей и коррекционной педагогики;</w:t>
      </w:r>
    </w:p>
    <w:p w:rsidR="00E148D1" w:rsidRPr="004E6F37" w:rsidRDefault="00E148D1" w:rsidP="007A3A3B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E6F37">
        <w:rPr>
          <w:rFonts w:ascii="Times New Roman" w:hAnsi="Times New Roman"/>
          <w:color w:val="000000" w:themeColor="text1"/>
          <w:sz w:val="28"/>
          <w:szCs w:val="28"/>
        </w:rPr>
        <w:t>- разработать и внедрить в практику работы разнообразных форм и методов взаимодействия учебной организации с семьёй в вопросах коррекционного сопровождения.</w:t>
      </w:r>
    </w:p>
    <w:p w:rsidR="00E148D1" w:rsidRPr="004E6F37" w:rsidRDefault="00E148D1" w:rsidP="007A3A3B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4E6F37">
        <w:rPr>
          <w:rFonts w:ascii="Times New Roman" w:hAnsi="Times New Roman"/>
          <w:color w:val="000000" w:themeColor="text1"/>
          <w:sz w:val="28"/>
          <w:szCs w:val="28"/>
        </w:rPr>
        <w:t xml:space="preserve">Позитивное взаимодействие с семьями воспитанников с ОНР осуществляется через традиционные формы </w:t>
      </w:r>
      <w:r w:rsidR="005B0705">
        <w:rPr>
          <w:rFonts w:ascii="Times New Roman" w:hAnsi="Times New Roman"/>
          <w:color w:val="000000" w:themeColor="text1"/>
          <w:sz w:val="28"/>
          <w:szCs w:val="28"/>
        </w:rPr>
        <w:t>взаимодействия</w:t>
      </w:r>
      <w:r w:rsidRPr="004E6F37">
        <w:rPr>
          <w:rFonts w:ascii="Times New Roman" w:hAnsi="Times New Roman"/>
          <w:color w:val="000000" w:themeColor="text1"/>
          <w:sz w:val="28"/>
          <w:szCs w:val="28"/>
        </w:rPr>
        <w:t xml:space="preserve"> с родителями</w:t>
      </w:r>
      <w:r w:rsidR="005B0705">
        <w:rPr>
          <w:rFonts w:ascii="Times New Roman" w:hAnsi="Times New Roman"/>
          <w:color w:val="000000" w:themeColor="text1"/>
          <w:sz w:val="28"/>
          <w:szCs w:val="28"/>
        </w:rPr>
        <w:t xml:space="preserve"> (законными представителями)</w:t>
      </w:r>
      <w:r w:rsidRPr="004E6F37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:rsidR="00E148D1" w:rsidRPr="004E6F37" w:rsidRDefault="00E148D1" w:rsidP="007A3A3B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E6F37">
        <w:rPr>
          <w:rFonts w:ascii="Times New Roman" w:hAnsi="Times New Roman"/>
          <w:color w:val="000000" w:themeColor="text1"/>
          <w:sz w:val="28"/>
          <w:szCs w:val="28"/>
        </w:rPr>
        <w:t>- родительские собрания (проводятся два раза в год);</w:t>
      </w:r>
    </w:p>
    <w:p w:rsidR="00E148D1" w:rsidRPr="004E6F37" w:rsidRDefault="00E148D1" w:rsidP="007A3A3B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E6F37">
        <w:rPr>
          <w:rFonts w:ascii="Times New Roman" w:hAnsi="Times New Roman"/>
          <w:color w:val="000000" w:themeColor="text1"/>
          <w:sz w:val="28"/>
          <w:szCs w:val="28"/>
        </w:rPr>
        <w:t xml:space="preserve">- посещение логопедических занятий (по запросу родителей и рекомендации </w:t>
      </w:r>
      <w:r w:rsidR="005B0705">
        <w:rPr>
          <w:rFonts w:ascii="Times New Roman" w:hAnsi="Times New Roman"/>
          <w:color w:val="000000" w:themeColor="text1"/>
          <w:sz w:val="28"/>
          <w:szCs w:val="28"/>
        </w:rPr>
        <w:t>учителя-</w:t>
      </w:r>
      <w:r w:rsidRPr="004E6F37">
        <w:rPr>
          <w:rFonts w:ascii="Times New Roman" w:hAnsi="Times New Roman"/>
          <w:color w:val="000000" w:themeColor="text1"/>
          <w:sz w:val="28"/>
          <w:szCs w:val="28"/>
        </w:rPr>
        <w:t>логопеда);</w:t>
      </w:r>
    </w:p>
    <w:p w:rsidR="00E148D1" w:rsidRPr="004E6F37" w:rsidRDefault="00E148D1" w:rsidP="007A3A3B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E6F37">
        <w:rPr>
          <w:rFonts w:ascii="Times New Roman" w:hAnsi="Times New Roman"/>
          <w:color w:val="000000" w:themeColor="text1"/>
          <w:sz w:val="28"/>
          <w:szCs w:val="28"/>
        </w:rPr>
        <w:t>- совместные практикумы (один раз в месяц). Примерная тематика занятий семинаров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4E6F37">
        <w:rPr>
          <w:rFonts w:ascii="Times New Roman" w:hAnsi="Times New Roman"/>
          <w:color w:val="000000" w:themeColor="text1"/>
          <w:sz w:val="28"/>
          <w:szCs w:val="28"/>
        </w:rPr>
        <w:t>- практикумов: «</w:t>
      </w:r>
      <w:r>
        <w:rPr>
          <w:rFonts w:ascii="Times New Roman" w:hAnsi="Times New Roman"/>
          <w:color w:val="000000" w:themeColor="text1"/>
          <w:sz w:val="28"/>
          <w:szCs w:val="28"/>
        </w:rPr>
        <w:t>Как нельзя развивать речь: три «нельзя» от логопеда</w:t>
      </w:r>
      <w:r w:rsidRPr="004E6F37">
        <w:rPr>
          <w:rFonts w:ascii="Times New Roman" w:hAnsi="Times New Roman"/>
          <w:color w:val="000000" w:themeColor="text1"/>
          <w:sz w:val="28"/>
          <w:szCs w:val="28"/>
        </w:rPr>
        <w:t>», «</w:t>
      </w:r>
      <w:r>
        <w:rPr>
          <w:rFonts w:ascii="Times New Roman" w:hAnsi="Times New Roman"/>
          <w:color w:val="000000" w:themeColor="text1"/>
          <w:sz w:val="28"/>
          <w:szCs w:val="28"/>
        </w:rPr>
        <w:t>Задержка речевого развития. Что это такое?</w:t>
      </w:r>
      <w:r w:rsidRPr="004E6F37">
        <w:rPr>
          <w:rFonts w:ascii="Times New Roman" w:hAnsi="Times New Roman"/>
          <w:color w:val="000000" w:themeColor="text1"/>
          <w:sz w:val="28"/>
          <w:szCs w:val="28"/>
        </w:rPr>
        <w:t>»,  «</w:t>
      </w:r>
      <w:r>
        <w:rPr>
          <w:rFonts w:ascii="Times New Roman" w:hAnsi="Times New Roman"/>
          <w:color w:val="000000" w:themeColor="text1"/>
          <w:sz w:val="28"/>
          <w:szCs w:val="28"/>
        </w:rPr>
        <w:t>В каком возрасте необходимо обращаться к специалисту логопеду?</w:t>
      </w:r>
      <w:r w:rsidRPr="004E6F37">
        <w:rPr>
          <w:rFonts w:ascii="Times New Roman" w:hAnsi="Times New Roman"/>
          <w:color w:val="000000" w:themeColor="text1"/>
          <w:sz w:val="28"/>
          <w:szCs w:val="28"/>
        </w:rPr>
        <w:t>», «</w:t>
      </w:r>
      <w:r>
        <w:rPr>
          <w:rFonts w:ascii="Times New Roman" w:hAnsi="Times New Roman"/>
          <w:color w:val="000000" w:themeColor="text1"/>
          <w:sz w:val="28"/>
          <w:szCs w:val="28"/>
        </w:rPr>
        <w:t>Причины речевых нарушений</w:t>
      </w:r>
      <w:r w:rsidRPr="004E6F37">
        <w:rPr>
          <w:rFonts w:ascii="Times New Roman" w:hAnsi="Times New Roman"/>
          <w:color w:val="000000" w:themeColor="text1"/>
          <w:sz w:val="28"/>
          <w:szCs w:val="28"/>
        </w:rPr>
        <w:t>», «</w:t>
      </w:r>
      <w:r>
        <w:rPr>
          <w:rFonts w:ascii="Times New Roman" w:hAnsi="Times New Roman"/>
          <w:color w:val="000000" w:themeColor="text1"/>
          <w:sz w:val="28"/>
          <w:szCs w:val="28"/>
        </w:rPr>
        <w:t>Как привить ребенку интерес к чтению?</w:t>
      </w:r>
      <w:r w:rsidRPr="004E6F37">
        <w:rPr>
          <w:rFonts w:ascii="Times New Roman" w:hAnsi="Times New Roman"/>
          <w:color w:val="000000" w:themeColor="text1"/>
          <w:sz w:val="28"/>
          <w:szCs w:val="28"/>
        </w:rPr>
        <w:t>».</w:t>
      </w:r>
    </w:p>
    <w:p w:rsidR="00E148D1" w:rsidRPr="004E6F37" w:rsidRDefault="00E148D1" w:rsidP="007A3A3B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E6F37">
        <w:rPr>
          <w:rFonts w:ascii="Times New Roman" w:hAnsi="Times New Roman"/>
          <w:color w:val="000000" w:themeColor="text1"/>
          <w:sz w:val="28"/>
          <w:szCs w:val="28"/>
        </w:rPr>
        <w:lastRenderedPageBreak/>
        <w:t>- индивидуальные и подгрупповые беседы и консультации;</w:t>
      </w:r>
    </w:p>
    <w:p w:rsidR="00E148D1" w:rsidRPr="004E6F37" w:rsidRDefault="00E148D1" w:rsidP="007A3A3B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E6F37">
        <w:rPr>
          <w:rFonts w:ascii="Times New Roman" w:hAnsi="Times New Roman"/>
          <w:color w:val="000000" w:themeColor="text1"/>
          <w:sz w:val="28"/>
          <w:szCs w:val="28"/>
        </w:rPr>
        <w:t>- информационные стенды;</w:t>
      </w:r>
    </w:p>
    <w:p w:rsidR="00E148D1" w:rsidRPr="004E6F37" w:rsidRDefault="00E148D1" w:rsidP="007A3A3B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E6F37">
        <w:rPr>
          <w:rFonts w:ascii="Times New Roman" w:hAnsi="Times New Roman"/>
          <w:color w:val="000000" w:themeColor="text1"/>
          <w:sz w:val="28"/>
          <w:szCs w:val="28"/>
        </w:rPr>
        <w:t>- индивидуальные буклеты для родителей;</w:t>
      </w:r>
    </w:p>
    <w:p w:rsidR="00E148D1" w:rsidRPr="004E6F37" w:rsidRDefault="00E148D1" w:rsidP="007A3A3B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E6F37">
        <w:rPr>
          <w:rFonts w:ascii="Times New Roman" w:hAnsi="Times New Roman"/>
          <w:color w:val="000000" w:themeColor="text1"/>
          <w:sz w:val="28"/>
          <w:szCs w:val="28"/>
        </w:rPr>
        <w:t>- анкетирование.</w:t>
      </w:r>
    </w:p>
    <w:p w:rsidR="00E148D1" w:rsidRPr="004E6F37" w:rsidRDefault="00E148D1" w:rsidP="007A3A3B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E6F37">
        <w:rPr>
          <w:rFonts w:ascii="Times New Roman" w:hAnsi="Times New Roman"/>
          <w:color w:val="000000" w:themeColor="text1"/>
          <w:sz w:val="28"/>
          <w:szCs w:val="28"/>
        </w:rPr>
        <w:t xml:space="preserve">     Какие бы значительные изменения в речи ребенка ни происходили на занятиях с учителем-логопедом, они приобретут значение лишь при условии их переноса в реальную жизненную ситуацию. Никакая позитивная динамика в ходе коррекционного воздействия не сможет привести к достижению ожидаемого эффекта, если изменения в речевом развитии ребенка не находят понимания, отклика, оценки у родителей, если значимые, любимые люди не видят смысла этих изменений. </w:t>
      </w:r>
    </w:p>
    <w:p w:rsidR="00E148D1" w:rsidRPr="004E6F37" w:rsidRDefault="00E148D1" w:rsidP="007A3A3B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E6F37">
        <w:rPr>
          <w:rFonts w:ascii="Times New Roman" w:hAnsi="Times New Roman"/>
          <w:color w:val="000000" w:themeColor="text1"/>
          <w:sz w:val="28"/>
          <w:szCs w:val="28"/>
        </w:rPr>
        <w:t xml:space="preserve">    </w:t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4E6F37">
        <w:rPr>
          <w:rFonts w:ascii="Times New Roman" w:hAnsi="Times New Roman"/>
          <w:color w:val="000000" w:themeColor="text1"/>
          <w:sz w:val="28"/>
          <w:szCs w:val="28"/>
        </w:rPr>
        <w:t xml:space="preserve"> Необходимо изначально информировать родителей о развитии речи ребенка, об особенностях формирования его речи, структуре и содержании коррекционно-речевой работы. Исходя из этого,  вопросы оказания  коррекционно - развивающей помощи детям с нарушениями  речи актуальны.   Но ни одна,  даже самая лучшая  коррекционно - развивающая программа не сможет дать полноценных результатов, если она не решается совместно с семьей, как одним из  важнейших социальных институтов общества, оказывающим огромное влияние на формирование полноценной личности.</w:t>
      </w:r>
    </w:p>
    <w:p w:rsidR="00E148D1" w:rsidRPr="004E6F37" w:rsidRDefault="00E148D1" w:rsidP="007A3A3B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E6F37">
        <w:rPr>
          <w:rFonts w:ascii="Times New Roman" w:hAnsi="Times New Roman"/>
          <w:color w:val="000000" w:themeColor="text1"/>
          <w:sz w:val="28"/>
          <w:szCs w:val="28"/>
        </w:rPr>
        <w:t xml:space="preserve">     </w:t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4E6F37">
        <w:rPr>
          <w:rFonts w:ascii="Times New Roman" w:hAnsi="Times New Roman"/>
          <w:color w:val="000000" w:themeColor="text1"/>
          <w:sz w:val="28"/>
          <w:szCs w:val="28"/>
        </w:rPr>
        <w:t xml:space="preserve"> Успех в этой работе напрямую зависит от заинтересованного, активного и компетентного участия родителей в ее реализации. Возможность такого сотрудничества появляется только тогда, когда родители чувствуют себя равноправными участниками программы помощи ребенку.</w:t>
      </w:r>
    </w:p>
    <w:p w:rsidR="00E148D1" w:rsidRPr="004E6F37" w:rsidRDefault="00E148D1" w:rsidP="007A3A3B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E6F3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4E6F37">
        <w:rPr>
          <w:rFonts w:ascii="Times New Roman" w:hAnsi="Times New Roman"/>
          <w:color w:val="000000" w:themeColor="text1"/>
          <w:sz w:val="28"/>
          <w:szCs w:val="28"/>
        </w:rPr>
        <w:t xml:space="preserve">  Задача учителя-логопеда помочь родителям осознать свою роль в процессе развития ребенка, выбрать правильное направление домашнего обучения, вооружить определенными знаниями и умениями, методами и приемами преодоления речевого нарушения, наполнить конкретным содержанием домашние занятия с детьми по усвоению и закреплению полученных знаний. Работа учителя - логопеда с родителями детей определена как обязательная и является составной частью программы обучения и воспитания детей с нарушениями речевого развития.</w:t>
      </w:r>
    </w:p>
    <w:p w:rsidR="00E148D1" w:rsidRPr="004E6F37" w:rsidRDefault="00E148D1" w:rsidP="007A3A3B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E6F37">
        <w:rPr>
          <w:rFonts w:ascii="Times New Roman" w:hAnsi="Times New Roman"/>
          <w:color w:val="000000" w:themeColor="text1"/>
          <w:sz w:val="28"/>
          <w:szCs w:val="28"/>
        </w:rPr>
        <w:t xml:space="preserve">   </w:t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4E6F37">
        <w:rPr>
          <w:rFonts w:ascii="Times New Roman" w:hAnsi="Times New Roman"/>
          <w:color w:val="000000" w:themeColor="text1"/>
          <w:sz w:val="28"/>
          <w:szCs w:val="28"/>
        </w:rPr>
        <w:t xml:space="preserve"> В связи с этим,  активное привлечение родителей к участию в коррекционной работе диктуется рядом обстоятельств:</w:t>
      </w:r>
    </w:p>
    <w:p w:rsidR="00E148D1" w:rsidRPr="004E6F37" w:rsidRDefault="00E148D1" w:rsidP="007A3A3B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E6F37">
        <w:rPr>
          <w:rFonts w:ascii="Times New Roman" w:hAnsi="Times New Roman"/>
          <w:color w:val="000000" w:themeColor="text1"/>
          <w:sz w:val="28"/>
          <w:szCs w:val="28"/>
        </w:rPr>
        <w:lastRenderedPageBreak/>
        <w:t>- система отношений ребенка с родителями, особенности общения, способы и формы совместной деятельности составляют важнейший компонент социальной ситуации ребенка, определяют зону его ближайшего развития;</w:t>
      </w:r>
    </w:p>
    <w:p w:rsidR="00E148D1" w:rsidRPr="004E6F37" w:rsidRDefault="00E148D1" w:rsidP="007A3A3B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E6F37">
        <w:rPr>
          <w:rFonts w:ascii="Times New Roman" w:hAnsi="Times New Roman"/>
          <w:color w:val="000000" w:themeColor="text1"/>
          <w:sz w:val="28"/>
          <w:szCs w:val="28"/>
        </w:rPr>
        <w:t>- полная реализация целей коррекции требует от родителей целенаправленных и осознанных действий;</w:t>
      </w:r>
    </w:p>
    <w:p w:rsidR="002E68CA" w:rsidRPr="001353A1" w:rsidRDefault="00E148D1" w:rsidP="001353A1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E6F37">
        <w:rPr>
          <w:rFonts w:ascii="Times New Roman" w:hAnsi="Times New Roman"/>
          <w:color w:val="000000" w:themeColor="text1"/>
          <w:sz w:val="28"/>
          <w:szCs w:val="28"/>
        </w:rPr>
        <w:t xml:space="preserve">- необходимым условием коррекции речевых нарушений является закрепление достигнутого, изменение </w:t>
      </w:r>
      <w:r w:rsidR="001353A1">
        <w:rPr>
          <w:rFonts w:ascii="Times New Roman" w:hAnsi="Times New Roman"/>
          <w:color w:val="000000" w:themeColor="text1"/>
          <w:sz w:val="28"/>
          <w:szCs w:val="28"/>
        </w:rPr>
        <w:t>позиции и отношения к  ребенку.</w:t>
      </w:r>
    </w:p>
    <w:p w:rsidR="002E68CA" w:rsidRDefault="002E68CA" w:rsidP="007A3A3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2E68CA" w:rsidRDefault="002E68CA" w:rsidP="007A3A3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2E68CA" w:rsidRDefault="002E68CA" w:rsidP="007A3A3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2E68CA" w:rsidRDefault="002E68CA" w:rsidP="007A3A3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C436E" w:rsidRDefault="000C436E" w:rsidP="007A3A3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  <w:sectPr w:rsidR="000C436E" w:rsidSect="009719ED">
          <w:pgSz w:w="11906" w:h="16838"/>
          <w:pgMar w:top="253" w:right="566" w:bottom="1134" w:left="709" w:header="708" w:footer="708" w:gutter="0"/>
          <w:cols w:space="708"/>
          <w:titlePg/>
          <w:docGrid w:linePitch="360"/>
        </w:sectPr>
      </w:pPr>
    </w:p>
    <w:p w:rsidR="00E872A0" w:rsidRDefault="00E03BB7" w:rsidP="001353A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872A0">
        <w:rPr>
          <w:rFonts w:ascii="Times New Roman" w:hAnsi="Times New Roman"/>
          <w:b/>
          <w:sz w:val="28"/>
          <w:szCs w:val="28"/>
        </w:rPr>
        <w:lastRenderedPageBreak/>
        <w:t xml:space="preserve">Календарное планирование взаимодействия </w:t>
      </w:r>
      <w:r w:rsidR="00E872A0">
        <w:rPr>
          <w:rFonts w:ascii="Times New Roman" w:hAnsi="Times New Roman"/>
          <w:b/>
          <w:sz w:val="28"/>
          <w:szCs w:val="28"/>
        </w:rPr>
        <w:t>учителя-логопеда И.С.</w:t>
      </w:r>
      <w:r w:rsidR="00BD02AF">
        <w:rPr>
          <w:rFonts w:ascii="Times New Roman" w:hAnsi="Times New Roman"/>
          <w:b/>
          <w:sz w:val="28"/>
          <w:szCs w:val="28"/>
        </w:rPr>
        <w:t xml:space="preserve"> </w:t>
      </w:r>
      <w:r w:rsidR="00E872A0">
        <w:rPr>
          <w:rFonts w:ascii="Times New Roman" w:hAnsi="Times New Roman"/>
          <w:b/>
          <w:sz w:val="28"/>
          <w:szCs w:val="28"/>
        </w:rPr>
        <w:t>Лобковой</w:t>
      </w:r>
    </w:p>
    <w:p w:rsidR="00E03BB7" w:rsidRPr="00E872A0" w:rsidRDefault="00E03BB7" w:rsidP="001353A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872A0">
        <w:rPr>
          <w:rFonts w:ascii="Times New Roman" w:hAnsi="Times New Roman"/>
          <w:b/>
          <w:sz w:val="28"/>
          <w:szCs w:val="28"/>
        </w:rPr>
        <w:t>с родителями (законными представителями) воспитанников</w:t>
      </w:r>
    </w:p>
    <w:p w:rsidR="00E03BB7" w:rsidRDefault="00E03BB7" w:rsidP="001353A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872A0">
        <w:rPr>
          <w:rFonts w:ascii="Times New Roman" w:hAnsi="Times New Roman"/>
          <w:b/>
          <w:sz w:val="28"/>
          <w:szCs w:val="28"/>
        </w:rPr>
        <w:t>на 20</w:t>
      </w:r>
      <w:r w:rsidR="00E5453F">
        <w:rPr>
          <w:rFonts w:ascii="Times New Roman" w:hAnsi="Times New Roman"/>
          <w:b/>
          <w:sz w:val="28"/>
          <w:szCs w:val="28"/>
        </w:rPr>
        <w:t>2</w:t>
      </w:r>
      <w:r w:rsidR="0043570D">
        <w:rPr>
          <w:rFonts w:ascii="Times New Roman" w:hAnsi="Times New Roman"/>
          <w:b/>
          <w:sz w:val="28"/>
          <w:szCs w:val="28"/>
        </w:rPr>
        <w:t>3</w:t>
      </w:r>
      <w:r w:rsidRPr="00E872A0">
        <w:rPr>
          <w:rFonts w:ascii="Times New Roman" w:hAnsi="Times New Roman"/>
          <w:b/>
          <w:sz w:val="28"/>
          <w:szCs w:val="28"/>
        </w:rPr>
        <w:t xml:space="preserve"> – 20</w:t>
      </w:r>
      <w:r w:rsidR="001D0907">
        <w:rPr>
          <w:rFonts w:ascii="Times New Roman" w:hAnsi="Times New Roman"/>
          <w:b/>
          <w:sz w:val="28"/>
          <w:szCs w:val="28"/>
        </w:rPr>
        <w:t>2</w:t>
      </w:r>
      <w:r w:rsidR="0043570D">
        <w:rPr>
          <w:rFonts w:ascii="Times New Roman" w:hAnsi="Times New Roman"/>
          <w:b/>
          <w:sz w:val="28"/>
          <w:szCs w:val="28"/>
        </w:rPr>
        <w:t>4</w:t>
      </w:r>
      <w:bookmarkStart w:id="0" w:name="_GoBack"/>
      <w:bookmarkEnd w:id="0"/>
      <w:r w:rsidRPr="00E872A0">
        <w:rPr>
          <w:rFonts w:ascii="Times New Roman" w:hAnsi="Times New Roman"/>
          <w:b/>
          <w:sz w:val="28"/>
          <w:szCs w:val="28"/>
        </w:rPr>
        <w:t xml:space="preserve"> учебный год</w:t>
      </w:r>
      <w:r w:rsidR="00FE3977">
        <w:rPr>
          <w:rFonts w:ascii="Times New Roman" w:hAnsi="Times New Roman"/>
          <w:b/>
          <w:sz w:val="28"/>
          <w:szCs w:val="28"/>
        </w:rPr>
        <w:t>.</w:t>
      </w:r>
    </w:p>
    <w:tbl>
      <w:tblPr>
        <w:tblStyle w:val="afa"/>
        <w:tblpPr w:leftFromText="180" w:rightFromText="180" w:vertAnchor="text" w:horzAnchor="margin" w:tblpXSpec="center" w:tblpY="239"/>
        <w:tblW w:w="15025" w:type="dxa"/>
        <w:tblLayout w:type="fixed"/>
        <w:tblLook w:val="04A0" w:firstRow="1" w:lastRow="0" w:firstColumn="1" w:lastColumn="0" w:noHBand="0" w:noVBand="1"/>
      </w:tblPr>
      <w:tblGrid>
        <w:gridCol w:w="2410"/>
        <w:gridCol w:w="5244"/>
        <w:gridCol w:w="2694"/>
        <w:gridCol w:w="1985"/>
        <w:gridCol w:w="283"/>
        <w:gridCol w:w="2409"/>
      </w:tblGrid>
      <w:tr w:rsidR="001353A1" w:rsidRPr="00E872A0" w:rsidTr="001353A1">
        <w:tc>
          <w:tcPr>
            <w:tcW w:w="2410" w:type="dxa"/>
          </w:tcPr>
          <w:p w:rsidR="001353A1" w:rsidRPr="00E872A0" w:rsidRDefault="001353A1" w:rsidP="001353A1">
            <w:pPr>
              <w:spacing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E872A0">
              <w:rPr>
                <w:rFonts w:ascii="Times New Roman" w:hAnsi="Times New Roman"/>
                <w:b/>
                <w:sz w:val="28"/>
                <w:szCs w:val="28"/>
              </w:rPr>
              <w:t>Возраст воспитанников</w:t>
            </w:r>
          </w:p>
        </w:tc>
        <w:tc>
          <w:tcPr>
            <w:tcW w:w="5244" w:type="dxa"/>
          </w:tcPr>
          <w:p w:rsidR="001353A1" w:rsidRPr="00E872A0" w:rsidRDefault="001353A1" w:rsidP="001353A1">
            <w:pPr>
              <w:spacing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E872A0">
              <w:rPr>
                <w:rFonts w:ascii="Times New Roman" w:hAnsi="Times New Roman"/>
                <w:b/>
                <w:sz w:val="28"/>
                <w:szCs w:val="28"/>
              </w:rPr>
              <w:t>Мероприятие и тема</w:t>
            </w:r>
          </w:p>
        </w:tc>
        <w:tc>
          <w:tcPr>
            <w:tcW w:w="2694" w:type="dxa"/>
          </w:tcPr>
          <w:p w:rsidR="001353A1" w:rsidRPr="00E872A0" w:rsidRDefault="001353A1" w:rsidP="001353A1">
            <w:pPr>
              <w:spacing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E872A0">
              <w:rPr>
                <w:rFonts w:ascii="Times New Roman" w:hAnsi="Times New Roman"/>
                <w:b/>
                <w:sz w:val="28"/>
                <w:szCs w:val="28"/>
              </w:rPr>
              <w:t>Форма</w:t>
            </w:r>
          </w:p>
        </w:tc>
        <w:tc>
          <w:tcPr>
            <w:tcW w:w="2268" w:type="dxa"/>
            <w:gridSpan w:val="2"/>
          </w:tcPr>
          <w:p w:rsidR="001353A1" w:rsidRPr="00E872A0" w:rsidRDefault="001353A1" w:rsidP="001353A1">
            <w:pPr>
              <w:spacing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E872A0">
              <w:rPr>
                <w:rFonts w:ascii="Times New Roman" w:hAnsi="Times New Roman"/>
                <w:b/>
                <w:sz w:val="28"/>
                <w:szCs w:val="28"/>
              </w:rPr>
              <w:t>Сроки проведения</w:t>
            </w:r>
          </w:p>
        </w:tc>
        <w:tc>
          <w:tcPr>
            <w:tcW w:w="2409" w:type="dxa"/>
          </w:tcPr>
          <w:p w:rsidR="001353A1" w:rsidRPr="00E872A0" w:rsidRDefault="001353A1" w:rsidP="001353A1">
            <w:pPr>
              <w:spacing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E872A0">
              <w:rPr>
                <w:rFonts w:ascii="Times New Roman" w:hAnsi="Times New Roman"/>
                <w:b/>
                <w:sz w:val="28"/>
                <w:szCs w:val="28"/>
              </w:rPr>
              <w:t>Ответственный</w:t>
            </w:r>
          </w:p>
        </w:tc>
      </w:tr>
      <w:tr w:rsidR="001353A1" w:rsidRPr="00E872A0" w:rsidTr="001353A1">
        <w:tc>
          <w:tcPr>
            <w:tcW w:w="15025" w:type="dxa"/>
            <w:gridSpan w:val="6"/>
          </w:tcPr>
          <w:p w:rsidR="001353A1" w:rsidRPr="00E872A0" w:rsidRDefault="001353A1" w:rsidP="001353A1">
            <w:pPr>
              <w:spacing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E872A0">
              <w:rPr>
                <w:rFonts w:ascii="Times New Roman" w:hAnsi="Times New Roman"/>
                <w:b/>
                <w:sz w:val="28"/>
                <w:szCs w:val="28"/>
              </w:rPr>
              <w:t>Взаимопознание и взаимоинформирование</w:t>
            </w:r>
          </w:p>
        </w:tc>
      </w:tr>
      <w:tr w:rsidR="001353A1" w:rsidRPr="00E872A0" w:rsidTr="001353A1">
        <w:trPr>
          <w:trHeight w:val="407"/>
        </w:trPr>
        <w:tc>
          <w:tcPr>
            <w:tcW w:w="2410" w:type="dxa"/>
          </w:tcPr>
          <w:p w:rsidR="001353A1" w:rsidRPr="00E872A0" w:rsidRDefault="001353A1" w:rsidP="001353A1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72A0">
              <w:rPr>
                <w:rFonts w:ascii="Times New Roman" w:hAnsi="Times New Roman"/>
                <w:sz w:val="28"/>
                <w:szCs w:val="28"/>
              </w:rPr>
              <w:t>5-6 лет</w:t>
            </w:r>
          </w:p>
        </w:tc>
        <w:tc>
          <w:tcPr>
            <w:tcW w:w="5244" w:type="dxa"/>
          </w:tcPr>
          <w:p w:rsidR="001353A1" w:rsidRPr="00E872A0" w:rsidRDefault="001353A1" w:rsidP="001353A1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72A0">
              <w:rPr>
                <w:rFonts w:ascii="Times New Roman" w:hAnsi="Times New Roman"/>
                <w:b/>
                <w:sz w:val="28"/>
                <w:szCs w:val="28"/>
              </w:rPr>
              <w:t>Анкетирование</w:t>
            </w:r>
            <w:r w:rsidRPr="00E872A0">
              <w:rPr>
                <w:rFonts w:ascii="Times New Roman" w:hAnsi="Times New Roman"/>
                <w:sz w:val="28"/>
                <w:szCs w:val="28"/>
              </w:rPr>
              <w:t xml:space="preserve"> на тему: «По каким вопросам развития ребенка вы хотели бы получить консультацию логопеда?»</w:t>
            </w:r>
          </w:p>
        </w:tc>
        <w:tc>
          <w:tcPr>
            <w:tcW w:w="2694" w:type="dxa"/>
          </w:tcPr>
          <w:p w:rsidR="001353A1" w:rsidRPr="00E872A0" w:rsidRDefault="001353A1" w:rsidP="001353A1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72A0">
              <w:rPr>
                <w:rFonts w:ascii="Times New Roman" w:hAnsi="Times New Roman"/>
                <w:sz w:val="28"/>
                <w:szCs w:val="28"/>
              </w:rPr>
              <w:t>Индивидуальная</w:t>
            </w:r>
          </w:p>
        </w:tc>
        <w:tc>
          <w:tcPr>
            <w:tcW w:w="2268" w:type="dxa"/>
            <w:gridSpan w:val="2"/>
          </w:tcPr>
          <w:p w:rsidR="001353A1" w:rsidRPr="00E872A0" w:rsidRDefault="001353A1" w:rsidP="001353A1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72A0">
              <w:rPr>
                <w:rFonts w:ascii="Times New Roman" w:hAnsi="Times New Roman"/>
                <w:sz w:val="28"/>
                <w:szCs w:val="28"/>
              </w:rPr>
              <w:t>Сентябрь</w:t>
            </w:r>
          </w:p>
        </w:tc>
        <w:tc>
          <w:tcPr>
            <w:tcW w:w="2409" w:type="dxa"/>
          </w:tcPr>
          <w:p w:rsidR="001353A1" w:rsidRPr="00E872A0" w:rsidRDefault="001353A1" w:rsidP="001353A1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72A0">
              <w:rPr>
                <w:rFonts w:ascii="Times New Roman" w:hAnsi="Times New Roman"/>
                <w:sz w:val="28"/>
                <w:szCs w:val="28"/>
              </w:rPr>
              <w:t>Учитель-логопед</w:t>
            </w:r>
          </w:p>
        </w:tc>
      </w:tr>
      <w:tr w:rsidR="001353A1" w:rsidRPr="00E872A0" w:rsidTr="001353A1">
        <w:trPr>
          <w:trHeight w:val="938"/>
        </w:trPr>
        <w:tc>
          <w:tcPr>
            <w:tcW w:w="2410" w:type="dxa"/>
          </w:tcPr>
          <w:p w:rsidR="001353A1" w:rsidRPr="00E872A0" w:rsidRDefault="001353A1" w:rsidP="001353A1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72A0">
              <w:rPr>
                <w:rFonts w:ascii="Times New Roman" w:hAnsi="Times New Roman"/>
                <w:sz w:val="28"/>
                <w:szCs w:val="28"/>
              </w:rPr>
              <w:t>5-6 лет</w:t>
            </w:r>
          </w:p>
        </w:tc>
        <w:tc>
          <w:tcPr>
            <w:tcW w:w="5244" w:type="dxa"/>
          </w:tcPr>
          <w:p w:rsidR="001353A1" w:rsidRPr="00E872A0" w:rsidRDefault="001353A1" w:rsidP="001353A1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72A0">
              <w:rPr>
                <w:rFonts w:ascii="Times New Roman" w:hAnsi="Times New Roman"/>
                <w:b/>
                <w:sz w:val="28"/>
                <w:szCs w:val="28"/>
              </w:rPr>
              <w:t xml:space="preserve">Консультация </w:t>
            </w:r>
            <w:r w:rsidRPr="00E872A0">
              <w:rPr>
                <w:rFonts w:ascii="Times New Roman" w:hAnsi="Times New Roman"/>
                <w:sz w:val="28"/>
                <w:szCs w:val="28"/>
              </w:rPr>
              <w:t>на тему: «Возможные особенности личностного развития ребенка  с ОНР»</w:t>
            </w:r>
          </w:p>
        </w:tc>
        <w:tc>
          <w:tcPr>
            <w:tcW w:w="2694" w:type="dxa"/>
          </w:tcPr>
          <w:p w:rsidR="001353A1" w:rsidRPr="00E872A0" w:rsidRDefault="001353A1" w:rsidP="001353A1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72A0">
              <w:rPr>
                <w:rFonts w:ascii="Times New Roman" w:hAnsi="Times New Roman"/>
                <w:sz w:val="28"/>
                <w:szCs w:val="28"/>
              </w:rPr>
              <w:t>Наглядная</w:t>
            </w:r>
          </w:p>
        </w:tc>
        <w:tc>
          <w:tcPr>
            <w:tcW w:w="2268" w:type="dxa"/>
            <w:gridSpan w:val="2"/>
          </w:tcPr>
          <w:p w:rsidR="001353A1" w:rsidRPr="00E872A0" w:rsidRDefault="001353A1" w:rsidP="001353A1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72A0">
              <w:rPr>
                <w:rFonts w:ascii="Times New Roman" w:hAnsi="Times New Roman"/>
                <w:sz w:val="28"/>
                <w:szCs w:val="28"/>
              </w:rPr>
              <w:t>Октябрь</w:t>
            </w:r>
          </w:p>
        </w:tc>
        <w:tc>
          <w:tcPr>
            <w:tcW w:w="2409" w:type="dxa"/>
          </w:tcPr>
          <w:p w:rsidR="001353A1" w:rsidRPr="00E872A0" w:rsidRDefault="001353A1" w:rsidP="001353A1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72A0">
              <w:rPr>
                <w:rFonts w:ascii="Times New Roman" w:hAnsi="Times New Roman"/>
                <w:sz w:val="28"/>
                <w:szCs w:val="28"/>
              </w:rPr>
              <w:t>Учитель-логопед</w:t>
            </w:r>
          </w:p>
        </w:tc>
      </w:tr>
      <w:tr w:rsidR="001353A1" w:rsidRPr="00E872A0" w:rsidTr="001353A1">
        <w:trPr>
          <w:trHeight w:val="882"/>
        </w:trPr>
        <w:tc>
          <w:tcPr>
            <w:tcW w:w="2410" w:type="dxa"/>
          </w:tcPr>
          <w:p w:rsidR="001353A1" w:rsidRPr="00E872A0" w:rsidRDefault="001353A1" w:rsidP="001353A1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72A0">
              <w:rPr>
                <w:rFonts w:ascii="Times New Roman" w:hAnsi="Times New Roman"/>
                <w:sz w:val="28"/>
                <w:szCs w:val="28"/>
              </w:rPr>
              <w:t>5-6 лет</w:t>
            </w:r>
          </w:p>
        </w:tc>
        <w:tc>
          <w:tcPr>
            <w:tcW w:w="5244" w:type="dxa"/>
          </w:tcPr>
          <w:p w:rsidR="001353A1" w:rsidRPr="00E872A0" w:rsidRDefault="001353A1" w:rsidP="001353A1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72A0">
              <w:rPr>
                <w:rFonts w:ascii="Times New Roman" w:hAnsi="Times New Roman"/>
                <w:b/>
                <w:sz w:val="28"/>
                <w:szCs w:val="28"/>
              </w:rPr>
              <w:t xml:space="preserve">Консультация </w:t>
            </w:r>
            <w:r w:rsidRPr="00E872A0">
              <w:rPr>
                <w:rFonts w:ascii="Times New Roman" w:hAnsi="Times New Roman"/>
                <w:sz w:val="28"/>
                <w:szCs w:val="28"/>
              </w:rPr>
              <w:t>на тему: «Как научить ребенка пересказывать тексты»</w:t>
            </w:r>
          </w:p>
        </w:tc>
        <w:tc>
          <w:tcPr>
            <w:tcW w:w="2694" w:type="dxa"/>
          </w:tcPr>
          <w:p w:rsidR="001353A1" w:rsidRPr="00E872A0" w:rsidRDefault="001353A1" w:rsidP="001353A1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72A0">
              <w:rPr>
                <w:rFonts w:ascii="Times New Roman" w:hAnsi="Times New Roman"/>
                <w:sz w:val="28"/>
                <w:szCs w:val="28"/>
              </w:rPr>
              <w:t>Наглядная</w:t>
            </w:r>
          </w:p>
        </w:tc>
        <w:tc>
          <w:tcPr>
            <w:tcW w:w="2268" w:type="dxa"/>
            <w:gridSpan w:val="2"/>
          </w:tcPr>
          <w:p w:rsidR="001353A1" w:rsidRPr="00E872A0" w:rsidRDefault="001353A1" w:rsidP="001353A1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72A0">
              <w:rPr>
                <w:rFonts w:ascii="Times New Roman" w:hAnsi="Times New Roman"/>
                <w:sz w:val="28"/>
                <w:szCs w:val="28"/>
              </w:rPr>
              <w:t>Ноябрь</w:t>
            </w:r>
          </w:p>
        </w:tc>
        <w:tc>
          <w:tcPr>
            <w:tcW w:w="2409" w:type="dxa"/>
          </w:tcPr>
          <w:p w:rsidR="001353A1" w:rsidRPr="00E872A0" w:rsidRDefault="001353A1" w:rsidP="001353A1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72A0">
              <w:rPr>
                <w:rFonts w:ascii="Times New Roman" w:hAnsi="Times New Roman"/>
                <w:sz w:val="28"/>
                <w:szCs w:val="28"/>
              </w:rPr>
              <w:t>Учитель-логопед</w:t>
            </w:r>
          </w:p>
        </w:tc>
      </w:tr>
      <w:tr w:rsidR="001353A1" w:rsidRPr="00E872A0" w:rsidTr="001353A1">
        <w:trPr>
          <w:trHeight w:val="1421"/>
        </w:trPr>
        <w:tc>
          <w:tcPr>
            <w:tcW w:w="2410" w:type="dxa"/>
          </w:tcPr>
          <w:p w:rsidR="001353A1" w:rsidRPr="00E872A0" w:rsidRDefault="001353A1" w:rsidP="001353A1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72A0">
              <w:rPr>
                <w:rFonts w:ascii="Times New Roman" w:hAnsi="Times New Roman"/>
                <w:sz w:val="28"/>
                <w:szCs w:val="28"/>
              </w:rPr>
              <w:t>5-6 лет</w:t>
            </w:r>
          </w:p>
        </w:tc>
        <w:tc>
          <w:tcPr>
            <w:tcW w:w="5244" w:type="dxa"/>
          </w:tcPr>
          <w:p w:rsidR="001353A1" w:rsidRPr="00E872A0" w:rsidRDefault="001353A1" w:rsidP="001353A1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72A0">
              <w:rPr>
                <w:rFonts w:ascii="Times New Roman" w:hAnsi="Times New Roman"/>
                <w:b/>
                <w:sz w:val="28"/>
                <w:szCs w:val="28"/>
              </w:rPr>
              <w:t>День открытых дверей</w:t>
            </w:r>
            <w:r w:rsidRPr="00E872A0">
              <w:rPr>
                <w:rFonts w:ascii="Times New Roman" w:hAnsi="Times New Roman"/>
                <w:sz w:val="28"/>
                <w:szCs w:val="28"/>
              </w:rPr>
              <w:t>: «Создание условий для проведения коррекционных логопедических занятий в ДОО»</w:t>
            </w:r>
          </w:p>
        </w:tc>
        <w:tc>
          <w:tcPr>
            <w:tcW w:w="2694" w:type="dxa"/>
          </w:tcPr>
          <w:p w:rsidR="001353A1" w:rsidRPr="00E872A0" w:rsidRDefault="001353A1" w:rsidP="001353A1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72A0">
              <w:rPr>
                <w:rFonts w:ascii="Times New Roman" w:hAnsi="Times New Roman"/>
                <w:sz w:val="28"/>
                <w:szCs w:val="28"/>
              </w:rPr>
              <w:t>Подгрупповая</w:t>
            </w:r>
          </w:p>
        </w:tc>
        <w:tc>
          <w:tcPr>
            <w:tcW w:w="2268" w:type="dxa"/>
            <w:gridSpan w:val="2"/>
          </w:tcPr>
          <w:p w:rsidR="001353A1" w:rsidRPr="00E872A0" w:rsidRDefault="001353A1" w:rsidP="001353A1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72A0">
              <w:rPr>
                <w:rFonts w:ascii="Times New Roman" w:hAnsi="Times New Roman"/>
                <w:sz w:val="28"/>
                <w:szCs w:val="28"/>
              </w:rPr>
              <w:t>Декабрь</w:t>
            </w:r>
          </w:p>
        </w:tc>
        <w:tc>
          <w:tcPr>
            <w:tcW w:w="2409" w:type="dxa"/>
          </w:tcPr>
          <w:p w:rsidR="001353A1" w:rsidRPr="00E872A0" w:rsidRDefault="001353A1" w:rsidP="001353A1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72A0">
              <w:rPr>
                <w:rFonts w:ascii="Times New Roman" w:hAnsi="Times New Roman"/>
                <w:sz w:val="28"/>
                <w:szCs w:val="28"/>
              </w:rPr>
              <w:t>Учитель-логопед</w:t>
            </w:r>
          </w:p>
        </w:tc>
      </w:tr>
      <w:tr w:rsidR="001353A1" w:rsidRPr="00E872A0" w:rsidTr="001353A1">
        <w:trPr>
          <w:trHeight w:val="1343"/>
        </w:trPr>
        <w:tc>
          <w:tcPr>
            <w:tcW w:w="2410" w:type="dxa"/>
          </w:tcPr>
          <w:p w:rsidR="001353A1" w:rsidRPr="00E872A0" w:rsidRDefault="001353A1" w:rsidP="001353A1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72A0">
              <w:rPr>
                <w:rFonts w:ascii="Times New Roman" w:hAnsi="Times New Roman"/>
                <w:sz w:val="28"/>
                <w:szCs w:val="28"/>
              </w:rPr>
              <w:t>5-6 лет</w:t>
            </w:r>
          </w:p>
        </w:tc>
        <w:tc>
          <w:tcPr>
            <w:tcW w:w="5244" w:type="dxa"/>
          </w:tcPr>
          <w:p w:rsidR="001353A1" w:rsidRPr="00E872A0" w:rsidRDefault="001353A1" w:rsidP="001353A1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72A0">
              <w:rPr>
                <w:rFonts w:ascii="Times New Roman" w:hAnsi="Times New Roman"/>
                <w:b/>
                <w:sz w:val="28"/>
                <w:szCs w:val="28"/>
              </w:rPr>
              <w:t>Консультация</w:t>
            </w:r>
            <w:r w:rsidRPr="00E872A0">
              <w:rPr>
                <w:rFonts w:ascii="Times New Roman" w:hAnsi="Times New Roman"/>
                <w:sz w:val="28"/>
                <w:szCs w:val="28"/>
              </w:rPr>
              <w:t xml:space="preserve"> на тему: «Роль родителей в формировании грамматически правильной речи у дошкольников»</w:t>
            </w:r>
          </w:p>
        </w:tc>
        <w:tc>
          <w:tcPr>
            <w:tcW w:w="2694" w:type="dxa"/>
          </w:tcPr>
          <w:p w:rsidR="001353A1" w:rsidRPr="00E872A0" w:rsidRDefault="001353A1" w:rsidP="001353A1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72A0">
              <w:rPr>
                <w:rFonts w:ascii="Times New Roman" w:hAnsi="Times New Roman"/>
                <w:sz w:val="28"/>
                <w:szCs w:val="28"/>
              </w:rPr>
              <w:t>Наглядная</w:t>
            </w:r>
          </w:p>
        </w:tc>
        <w:tc>
          <w:tcPr>
            <w:tcW w:w="2268" w:type="dxa"/>
            <w:gridSpan w:val="2"/>
          </w:tcPr>
          <w:p w:rsidR="001353A1" w:rsidRPr="00E872A0" w:rsidRDefault="001353A1" w:rsidP="001353A1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72A0">
              <w:rPr>
                <w:rFonts w:ascii="Times New Roman" w:hAnsi="Times New Roman"/>
                <w:sz w:val="28"/>
                <w:szCs w:val="28"/>
              </w:rPr>
              <w:t>Январь</w:t>
            </w:r>
          </w:p>
        </w:tc>
        <w:tc>
          <w:tcPr>
            <w:tcW w:w="2409" w:type="dxa"/>
          </w:tcPr>
          <w:p w:rsidR="001353A1" w:rsidRPr="00E872A0" w:rsidRDefault="001353A1" w:rsidP="001353A1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72A0">
              <w:rPr>
                <w:rFonts w:ascii="Times New Roman" w:hAnsi="Times New Roman"/>
                <w:sz w:val="28"/>
                <w:szCs w:val="28"/>
              </w:rPr>
              <w:t>Учитель-логопед</w:t>
            </w:r>
          </w:p>
        </w:tc>
      </w:tr>
      <w:tr w:rsidR="001353A1" w:rsidRPr="00E872A0" w:rsidTr="001353A1">
        <w:trPr>
          <w:trHeight w:val="877"/>
        </w:trPr>
        <w:tc>
          <w:tcPr>
            <w:tcW w:w="2410" w:type="dxa"/>
          </w:tcPr>
          <w:p w:rsidR="001353A1" w:rsidRPr="00E872A0" w:rsidRDefault="001353A1" w:rsidP="001353A1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72A0">
              <w:rPr>
                <w:rFonts w:ascii="Times New Roman" w:hAnsi="Times New Roman"/>
                <w:sz w:val="28"/>
                <w:szCs w:val="28"/>
              </w:rPr>
              <w:t>5-6 лет</w:t>
            </w:r>
          </w:p>
        </w:tc>
        <w:tc>
          <w:tcPr>
            <w:tcW w:w="5244" w:type="dxa"/>
          </w:tcPr>
          <w:p w:rsidR="001353A1" w:rsidRPr="00E872A0" w:rsidRDefault="001353A1" w:rsidP="001353A1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72A0">
              <w:rPr>
                <w:rFonts w:ascii="Times New Roman" w:hAnsi="Times New Roman"/>
                <w:b/>
                <w:sz w:val="28"/>
                <w:szCs w:val="28"/>
              </w:rPr>
              <w:t>Консультация</w:t>
            </w:r>
            <w:r w:rsidRPr="00E872A0">
              <w:rPr>
                <w:rFonts w:ascii="Times New Roman" w:hAnsi="Times New Roman"/>
                <w:sz w:val="28"/>
                <w:szCs w:val="28"/>
              </w:rPr>
              <w:t xml:space="preserve"> на тему: «Развитие связной речи детей в семье»</w:t>
            </w:r>
          </w:p>
        </w:tc>
        <w:tc>
          <w:tcPr>
            <w:tcW w:w="2694" w:type="dxa"/>
          </w:tcPr>
          <w:p w:rsidR="001353A1" w:rsidRPr="00E872A0" w:rsidRDefault="001353A1" w:rsidP="001353A1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72A0">
              <w:rPr>
                <w:rFonts w:ascii="Times New Roman" w:hAnsi="Times New Roman"/>
                <w:sz w:val="28"/>
                <w:szCs w:val="28"/>
              </w:rPr>
              <w:t>Наглядная</w:t>
            </w:r>
          </w:p>
        </w:tc>
        <w:tc>
          <w:tcPr>
            <w:tcW w:w="2268" w:type="dxa"/>
            <w:gridSpan w:val="2"/>
          </w:tcPr>
          <w:p w:rsidR="001353A1" w:rsidRPr="00E872A0" w:rsidRDefault="001353A1" w:rsidP="001353A1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72A0">
              <w:rPr>
                <w:rFonts w:ascii="Times New Roman" w:hAnsi="Times New Roman"/>
                <w:sz w:val="28"/>
                <w:szCs w:val="28"/>
              </w:rPr>
              <w:t>Февраль</w:t>
            </w:r>
          </w:p>
        </w:tc>
        <w:tc>
          <w:tcPr>
            <w:tcW w:w="2409" w:type="dxa"/>
          </w:tcPr>
          <w:p w:rsidR="001353A1" w:rsidRPr="00E872A0" w:rsidRDefault="001353A1" w:rsidP="001353A1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72A0">
              <w:rPr>
                <w:rFonts w:ascii="Times New Roman" w:hAnsi="Times New Roman"/>
                <w:sz w:val="28"/>
                <w:szCs w:val="28"/>
              </w:rPr>
              <w:t>Учитель-логопед</w:t>
            </w:r>
          </w:p>
        </w:tc>
      </w:tr>
      <w:tr w:rsidR="001353A1" w:rsidRPr="00E872A0" w:rsidTr="001353A1">
        <w:trPr>
          <w:trHeight w:val="1303"/>
        </w:trPr>
        <w:tc>
          <w:tcPr>
            <w:tcW w:w="2410" w:type="dxa"/>
          </w:tcPr>
          <w:p w:rsidR="001353A1" w:rsidRPr="00E872A0" w:rsidRDefault="001353A1" w:rsidP="001353A1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72A0">
              <w:rPr>
                <w:rFonts w:ascii="Times New Roman" w:hAnsi="Times New Roman"/>
                <w:sz w:val="28"/>
                <w:szCs w:val="28"/>
              </w:rPr>
              <w:lastRenderedPageBreak/>
              <w:t>5-6 лет</w:t>
            </w:r>
          </w:p>
        </w:tc>
        <w:tc>
          <w:tcPr>
            <w:tcW w:w="5244" w:type="dxa"/>
          </w:tcPr>
          <w:p w:rsidR="001353A1" w:rsidRPr="00E872A0" w:rsidRDefault="001353A1" w:rsidP="001353A1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72A0">
              <w:rPr>
                <w:rFonts w:ascii="Times New Roman" w:hAnsi="Times New Roman"/>
                <w:b/>
                <w:sz w:val="28"/>
                <w:szCs w:val="28"/>
              </w:rPr>
              <w:t>Консультация</w:t>
            </w:r>
            <w:r w:rsidRPr="00E872A0">
              <w:rPr>
                <w:rFonts w:ascii="Times New Roman" w:hAnsi="Times New Roman"/>
                <w:sz w:val="28"/>
                <w:szCs w:val="28"/>
              </w:rPr>
              <w:t xml:space="preserve"> на тему: «Изготовление пособий для проведения дыхательной гимнастики и формирования речевого дыхания своими руками»</w:t>
            </w:r>
          </w:p>
        </w:tc>
        <w:tc>
          <w:tcPr>
            <w:tcW w:w="2694" w:type="dxa"/>
          </w:tcPr>
          <w:p w:rsidR="001353A1" w:rsidRPr="00E872A0" w:rsidRDefault="001353A1" w:rsidP="001353A1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72A0">
              <w:rPr>
                <w:rFonts w:ascii="Times New Roman" w:hAnsi="Times New Roman"/>
                <w:sz w:val="28"/>
                <w:szCs w:val="28"/>
              </w:rPr>
              <w:t>Наглядная</w:t>
            </w:r>
          </w:p>
        </w:tc>
        <w:tc>
          <w:tcPr>
            <w:tcW w:w="2268" w:type="dxa"/>
            <w:gridSpan w:val="2"/>
          </w:tcPr>
          <w:p w:rsidR="001353A1" w:rsidRPr="00E872A0" w:rsidRDefault="001353A1" w:rsidP="001353A1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72A0">
              <w:rPr>
                <w:rFonts w:ascii="Times New Roman" w:hAnsi="Times New Roman"/>
                <w:sz w:val="28"/>
                <w:szCs w:val="28"/>
              </w:rPr>
              <w:t>Март</w:t>
            </w:r>
          </w:p>
        </w:tc>
        <w:tc>
          <w:tcPr>
            <w:tcW w:w="2409" w:type="dxa"/>
          </w:tcPr>
          <w:p w:rsidR="001353A1" w:rsidRPr="00E872A0" w:rsidRDefault="001353A1" w:rsidP="001353A1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72A0">
              <w:rPr>
                <w:rFonts w:ascii="Times New Roman" w:hAnsi="Times New Roman"/>
                <w:sz w:val="28"/>
                <w:szCs w:val="28"/>
              </w:rPr>
              <w:t>Учитель-логопед</w:t>
            </w:r>
          </w:p>
        </w:tc>
      </w:tr>
      <w:tr w:rsidR="001353A1" w:rsidRPr="00E872A0" w:rsidTr="001353A1">
        <w:trPr>
          <w:trHeight w:val="854"/>
        </w:trPr>
        <w:tc>
          <w:tcPr>
            <w:tcW w:w="2410" w:type="dxa"/>
          </w:tcPr>
          <w:p w:rsidR="001353A1" w:rsidRPr="00E872A0" w:rsidRDefault="001353A1" w:rsidP="001353A1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72A0">
              <w:rPr>
                <w:rFonts w:ascii="Times New Roman" w:hAnsi="Times New Roman"/>
                <w:sz w:val="28"/>
                <w:szCs w:val="28"/>
              </w:rPr>
              <w:t>5-6 лет</w:t>
            </w:r>
          </w:p>
        </w:tc>
        <w:tc>
          <w:tcPr>
            <w:tcW w:w="5244" w:type="dxa"/>
          </w:tcPr>
          <w:p w:rsidR="001353A1" w:rsidRPr="00E872A0" w:rsidRDefault="001353A1" w:rsidP="001353A1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72A0">
              <w:rPr>
                <w:rFonts w:ascii="Times New Roman" w:hAnsi="Times New Roman"/>
                <w:b/>
                <w:sz w:val="28"/>
                <w:szCs w:val="28"/>
              </w:rPr>
              <w:t xml:space="preserve">Консультация </w:t>
            </w:r>
            <w:r w:rsidRPr="00E872A0">
              <w:rPr>
                <w:rFonts w:ascii="Times New Roman" w:hAnsi="Times New Roman"/>
                <w:sz w:val="28"/>
                <w:szCs w:val="28"/>
              </w:rPr>
              <w:t>на тему: «Как следить за автоматизацией звука в домашних условиях»</w:t>
            </w:r>
          </w:p>
        </w:tc>
        <w:tc>
          <w:tcPr>
            <w:tcW w:w="2694" w:type="dxa"/>
          </w:tcPr>
          <w:p w:rsidR="001353A1" w:rsidRPr="00E872A0" w:rsidRDefault="001353A1" w:rsidP="001353A1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72A0">
              <w:rPr>
                <w:rFonts w:ascii="Times New Roman" w:hAnsi="Times New Roman"/>
                <w:sz w:val="28"/>
                <w:szCs w:val="28"/>
              </w:rPr>
              <w:t>Наглядная</w:t>
            </w:r>
          </w:p>
        </w:tc>
        <w:tc>
          <w:tcPr>
            <w:tcW w:w="2268" w:type="dxa"/>
            <w:gridSpan w:val="2"/>
          </w:tcPr>
          <w:p w:rsidR="001353A1" w:rsidRPr="00E872A0" w:rsidRDefault="001353A1" w:rsidP="001353A1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72A0">
              <w:rPr>
                <w:rFonts w:ascii="Times New Roman" w:hAnsi="Times New Roman"/>
                <w:sz w:val="28"/>
                <w:szCs w:val="28"/>
              </w:rPr>
              <w:t>Апрель</w:t>
            </w:r>
          </w:p>
        </w:tc>
        <w:tc>
          <w:tcPr>
            <w:tcW w:w="2409" w:type="dxa"/>
          </w:tcPr>
          <w:p w:rsidR="001353A1" w:rsidRPr="00E872A0" w:rsidRDefault="001353A1" w:rsidP="001353A1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72A0">
              <w:rPr>
                <w:rFonts w:ascii="Times New Roman" w:hAnsi="Times New Roman"/>
                <w:sz w:val="28"/>
                <w:szCs w:val="28"/>
              </w:rPr>
              <w:t>Учитель-логопед</w:t>
            </w:r>
          </w:p>
        </w:tc>
      </w:tr>
      <w:tr w:rsidR="001353A1" w:rsidRPr="00E872A0" w:rsidTr="001353A1">
        <w:trPr>
          <w:trHeight w:val="1302"/>
        </w:trPr>
        <w:tc>
          <w:tcPr>
            <w:tcW w:w="2410" w:type="dxa"/>
          </w:tcPr>
          <w:p w:rsidR="001353A1" w:rsidRPr="00E872A0" w:rsidRDefault="001353A1" w:rsidP="001353A1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72A0">
              <w:rPr>
                <w:rFonts w:ascii="Times New Roman" w:hAnsi="Times New Roman"/>
                <w:sz w:val="28"/>
                <w:szCs w:val="28"/>
              </w:rPr>
              <w:t>5-6 лет</w:t>
            </w:r>
          </w:p>
        </w:tc>
        <w:tc>
          <w:tcPr>
            <w:tcW w:w="5244" w:type="dxa"/>
          </w:tcPr>
          <w:p w:rsidR="001353A1" w:rsidRPr="00E872A0" w:rsidRDefault="001353A1" w:rsidP="001353A1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72A0">
              <w:rPr>
                <w:rFonts w:ascii="Times New Roman" w:hAnsi="Times New Roman"/>
                <w:b/>
                <w:sz w:val="28"/>
                <w:szCs w:val="28"/>
              </w:rPr>
              <w:t>Консультация</w:t>
            </w:r>
            <w:r w:rsidRPr="00E872A0">
              <w:rPr>
                <w:rFonts w:ascii="Times New Roman" w:hAnsi="Times New Roman"/>
                <w:sz w:val="28"/>
                <w:szCs w:val="28"/>
              </w:rPr>
              <w:t xml:space="preserve"> на тему: «Роль родителей в формировании грамматически правильной речи у дошкольников»</w:t>
            </w:r>
          </w:p>
        </w:tc>
        <w:tc>
          <w:tcPr>
            <w:tcW w:w="2694" w:type="dxa"/>
          </w:tcPr>
          <w:p w:rsidR="001353A1" w:rsidRPr="00E872A0" w:rsidRDefault="001353A1" w:rsidP="001353A1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72A0">
              <w:rPr>
                <w:rFonts w:ascii="Times New Roman" w:hAnsi="Times New Roman"/>
                <w:sz w:val="28"/>
                <w:szCs w:val="28"/>
              </w:rPr>
              <w:t>Наглядная</w:t>
            </w:r>
          </w:p>
        </w:tc>
        <w:tc>
          <w:tcPr>
            <w:tcW w:w="2268" w:type="dxa"/>
            <w:gridSpan w:val="2"/>
          </w:tcPr>
          <w:p w:rsidR="001353A1" w:rsidRPr="00E872A0" w:rsidRDefault="001353A1" w:rsidP="001353A1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72A0">
              <w:rPr>
                <w:rFonts w:ascii="Times New Roman" w:hAnsi="Times New Roman"/>
                <w:sz w:val="28"/>
                <w:szCs w:val="28"/>
              </w:rPr>
              <w:t>Май</w:t>
            </w:r>
          </w:p>
        </w:tc>
        <w:tc>
          <w:tcPr>
            <w:tcW w:w="2409" w:type="dxa"/>
          </w:tcPr>
          <w:p w:rsidR="001353A1" w:rsidRPr="00E872A0" w:rsidRDefault="001353A1" w:rsidP="001353A1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72A0">
              <w:rPr>
                <w:rFonts w:ascii="Times New Roman" w:hAnsi="Times New Roman"/>
                <w:sz w:val="28"/>
                <w:szCs w:val="28"/>
              </w:rPr>
              <w:t>Учитель-логопед</w:t>
            </w:r>
          </w:p>
        </w:tc>
      </w:tr>
      <w:tr w:rsidR="001353A1" w:rsidRPr="00E872A0" w:rsidTr="001353A1">
        <w:tc>
          <w:tcPr>
            <w:tcW w:w="15025" w:type="dxa"/>
            <w:gridSpan w:val="6"/>
          </w:tcPr>
          <w:p w:rsidR="001353A1" w:rsidRPr="00E872A0" w:rsidRDefault="001353A1" w:rsidP="001353A1">
            <w:pPr>
              <w:spacing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E872A0">
              <w:rPr>
                <w:rFonts w:ascii="Times New Roman" w:hAnsi="Times New Roman"/>
                <w:b/>
                <w:sz w:val="28"/>
                <w:szCs w:val="28"/>
              </w:rPr>
              <w:t>Непрерывное образование воспитывающих взрослых</w:t>
            </w:r>
          </w:p>
        </w:tc>
      </w:tr>
      <w:tr w:rsidR="001353A1" w:rsidRPr="00E872A0" w:rsidTr="001353A1">
        <w:tc>
          <w:tcPr>
            <w:tcW w:w="2410" w:type="dxa"/>
          </w:tcPr>
          <w:p w:rsidR="001353A1" w:rsidRPr="00E872A0" w:rsidRDefault="001353A1" w:rsidP="001353A1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72A0">
              <w:rPr>
                <w:rFonts w:ascii="Times New Roman" w:hAnsi="Times New Roman"/>
                <w:sz w:val="28"/>
                <w:szCs w:val="28"/>
              </w:rPr>
              <w:t>4-7 лет</w:t>
            </w:r>
          </w:p>
        </w:tc>
        <w:tc>
          <w:tcPr>
            <w:tcW w:w="5244" w:type="dxa"/>
          </w:tcPr>
          <w:p w:rsidR="001353A1" w:rsidRPr="00E872A0" w:rsidRDefault="001353A1" w:rsidP="001353A1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72A0">
              <w:rPr>
                <w:rFonts w:ascii="Times New Roman" w:hAnsi="Times New Roman"/>
                <w:b/>
                <w:sz w:val="28"/>
                <w:szCs w:val="28"/>
              </w:rPr>
              <w:t>Круглый стол</w:t>
            </w:r>
            <w:r w:rsidRPr="00E872A0">
              <w:rPr>
                <w:rFonts w:ascii="Times New Roman" w:hAnsi="Times New Roman"/>
                <w:sz w:val="28"/>
                <w:szCs w:val="28"/>
              </w:rPr>
              <w:t xml:space="preserve"> «Технология БОС – технология здоровья»</w:t>
            </w:r>
          </w:p>
        </w:tc>
        <w:tc>
          <w:tcPr>
            <w:tcW w:w="2694" w:type="dxa"/>
          </w:tcPr>
          <w:p w:rsidR="001353A1" w:rsidRPr="00E872A0" w:rsidRDefault="001353A1" w:rsidP="001353A1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72A0">
              <w:rPr>
                <w:rFonts w:ascii="Times New Roman" w:hAnsi="Times New Roman"/>
                <w:sz w:val="28"/>
                <w:szCs w:val="28"/>
              </w:rPr>
              <w:t>Подгрупповая</w:t>
            </w:r>
          </w:p>
        </w:tc>
        <w:tc>
          <w:tcPr>
            <w:tcW w:w="1985" w:type="dxa"/>
          </w:tcPr>
          <w:p w:rsidR="001353A1" w:rsidRPr="00E872A0" w:rsidRDefault="001353A1" w:rsidP="001353A1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72A0">
              <w:rPr>
                <w:rFonts w:ascii="Times New Roman" w:hAnsi="Times New Roman"/>
                <w:sz w:val="28"/>
                <w:szCs w:val="28"/>
              </w:rPr>
              <w:t>Октябрь</w:t>
            </w:r>
          </w:p>
        </w:tc>
        <w:tc>
          <w:tcPr>
            <w:tcW w:w="2692" w:type="dxa"/>
            <w:gridSpan w:val="2"/>
          </w:tcPr>
          <w:p w:rsidR="001353A1" w:rsidRPr="00E872A0" w:rsidRDefault="001353A1" w:rsidP="001353A1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72A0">
              <w:rPr>
                <w:rFonts w:ascii="Times New Roman" w:hAnsi="Times New Roman"/>
                <w:sz w:val="28"/>
                <w:szCs w:val="28"/>
              </w:rPr>
              <w:t>Учитель-логопед</w:t>
            </w:r>
          </w:p>
        </w:tc>
      </w:tr>
      <w:tr w:rsidR="001353A1" w:rsidRPr="00E872A0" w:rsidTr="001353A1">
        <w:tc>
          <w:tcPr>
            <w:tcW w:w="2410" w:type="dxa"/>
          </w:tcPr>
          <w:p w:rsidR="001353A1" w:rsidRPr="00E872A0" w:rsidRDefault="001353A1" w:rsidP="001353A1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72A0">
              <w:rPr>
                <w:rFonts w:ascii="Times New Roman" w:hAnsi="Times New Roman"/>
                <w:sz w:val="28"/>
                <w:szCs w:val="28"/>
              </w:rPr>
              <w:t>4-7 лет</w:t>
            </w:r>
          </w:p>
        </w:tc>
        <w:tc>
          <w:tcPr>
            <w:tcW w:w="5244" w:type="dxa"/>
          </w:tcPr>
          <w:p w:rsidR="001353A1" w:rsidRPr="00E872A0" w:rsidRDefault="001353A1" w:rsidP="001353A1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72A0">
              <w:rPr>
                <w:rFonts w:ascii="Times New Roman" w:hAnsi="Times New Roman"/>
                <w:sz w:val="28"/>
                <w:szCs w:val="28"/>
              </w:rPr>
              <w:t xml:space="preserve">Проведение </w:t>
            </w:r>
            <w:r w:rsidRPr="00E872A0">
              <w:rPr>
                <w:rFonts w:ascii="Times New Roman" w:hAnsi="Times New Roman"/>
                <w:b/>
                <w:sz w:val="28"/>
                <w:szCs w:val="28"/>
              </w:rPr>
              <w:t>индивидуальных практикумов</w:t>
            </w:r>
            <w:r w:rsidRPr="00E872A0">
              <w:rPr>
                <w:rFonts w:ascii="Times New Roman" w:hAnsi="Times New Roman"/>
                <w:sz w:val="28"/>
                <w:szCs w:val="28"/>
              </w:rPr>
              <w:t xml:space="preserve"> по запросам родителей «Особенности работы по постановке отсутствующих звуков у ребенка»</w:t>
            </w:r>
          </w:p>
        </w:tc>
        <w:tc>
          <w:tcPr>
            <w:tcW w:w="2694" w:type="dxa"/>
          </w:tcPr>
          <w:p w:rsidR="001353A1" w:rsidRPr="00E872A0" w:rsidRDefault="001353A1" w:rsidP="001353A1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72A0">
              <w:rPr>
                <w:rFonts w:ascii="Times New Roman" w:hAnsi="Times New Roman"/>
                <w:sz w:val="28"/>
                <w:szCs w:val="28"/>
              </w:rPr>
              <w:t>Индивидуальная</w:t>
            </w:r>
          </w:p>
        </w:tc>
        <w:tc>
          <w:tcPr>
            <w:tcW w:w="1985" w:type="dxa"/>
          </w:tcPr>
          <w:p w:rsidR="001353A1" w:rsidRPr="00E872A0" w:rsidRDefault="001353A1" w:rsidP="001353A1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72A0">
              <w:rPr>
                <w:rFonts w:ascii="Times New Roman" w:hAnsi="Times New Roman"/>
                <w:sz w:val="28"/>
                <w:szCs w:val="28"/>
              </w:rPr>
              <w:t>Ноябрь</w:t>
            </w:r>
          </w:p>
        </w:tc>
        <w:tc>
          <w:tcPr>
            <w:tcW w:w="2692" w:type="dxa"/>
            <w:gridSpan w:val="2"/>
          </w:tcPr>
          <w:p w:rsidR="001353A1" w:rsidRPr="00E872A0" w:rsidRDefault="001353A1" w:rsidP="001353A1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72A0">
              <w:rPr>
                <w:rFonts w:ascii="Times New Roman" w:hAnsi="Times New Roman"/>
                <w:sz w:val="28"/>
                <w:szCs w:val="28"/>
              </w:rPr>
              <w:t>Учитель-логопед</w:t>
            </w:r>
          </w:p>
        </w:tc>
      </w:tr>
      <w:tr w:rsidR="001353A1" w:rsidRPr="00E872A0" w:rsidTr="001353A1">
        <w:tc>
          <w:tcPr>
            <w:tcW w:w="2410" w:type="dxa"/>
          </w:tcPr>
          <w:p w:rsidR="001353A1" w:rsidRPr="00E872A0" w:rsidRDefault="001353A1" w:rsidP="001353A1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72A0">
              <w:rPr>
                <w:rFonts w:ascii="Times New Roman" w:hAnsi="Times New Roman"/>
                <w:sz w:val="28"/>
                <w:szCs w:val="28"/>
              </w:rPr>
              <w:t>5-7 лет</w:t>
            </w:r>
          </w:p>
        </w:tc>
        <w:tc>
          <w:tcPr>
            <w:tcW w:w="5244" w:type="dxa"/>
          </w:tcPr>
          <w:p w:rsidR="001353A1" w:rsidRPr="00E872A0" w:rsidRDefault="001353A1" w:rsidP="001353A1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72A0">
              <w:rPr>
                <w:rFonts w:ascii="Times New Roman" w:hAnsi="Times New Roman"/>
                <w:b/>
                <w:sz w:val="28"/>
                <w:szCs w:val="28"/>
              </w:rPr>
              <w:t xml:space="preserve">Семинар - практикум </w:t>
            </w:r>
            <w:r w:rsidRPr="00E872A0">
              <w:rPr>
                <w:rFonts w:ascii="Times New Roman" w:hAnsi="Times New Roman"/>
                <w:sz w:val="28"/>
                <w:szCs w:val="28"/>
              </w:rPr>
              <w:t>на тему: «Артикуляционные упражнения для детей старшего дошкольного возраста»</w:t>
            </w:r>
          </w:p>
        </w:tc>
        <w:tc>
          <w:tcPr>
            <w:tcW w:w="2694" w:type="dxa"/>
          </w:tcPr>
          <w:p w:rsidR="001353A1" w:rsidRPr="00E872A0" w:rsidRDefault="001353A1" w:rsidP="001353A1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72A0">
              <w:rPr>
                <w:rFonts w:ascii="Times New Roman" w:hAnsi="Times New Roman"/>
                <w:sz w:val="28"/>
                <w:szCs w:val="28"/>
              </w:rPr>
              <w:t>Подгрупповая</w:t>
            </w:r>
          </w:p>
        </w:tc>
        <w:tc>
          <w:tcPr>
            <w:tcW w:w="1985" w:type="dxa"/>
          </w:tcPr>
          <w:p w:rsidR="001353A1" w:rsidRPr="00E872A0" w:rsidRDefault="001353A1" w:rsidP="001353A1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72A0">
              <w:rPr>
                <w:rFonts w:ascii="Times New Roman" w:hAnsi="Times New Roman"/>
                <w:sz w:val="28"/>
                <w:szCs w:val="28"/>
              </w:rPr>
              <w:t>Ноябрь</w:t>
            </w:r>
          </w:p>
        </w:tc>
        <w:tc>
          <w:tcPr>
            <w:tcW w:w="2692" w:type="dxa"/>
            <w:gridSpan w:val="2"/>
          </w:tcPr>
          <w:p w:rsidR="001353A1" w:rsidRPr="00E872A0" w:rsidRDefault="001353A1" w:rsidP="001353A1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72A0">
              <w:rPr>
                <w:rFonts w:ascii="Times New Roman" w:hAnsi="Times New Roman"/>
                <w:sz w:val="28"/>
                <w:szCs w:val="28"/>
              </w:rPr>
              <w:t>Учитель-логопед</w:t>
            </w:r>
          </w:p>
        </w:tc>
      </w:tr>
      <w:tr w:rsidR="001353A1" w:rsidRPr="00E872A0" w:rsidTr="001353A1">
        <w:tc>
          <w:tcPr>
            <w:tcW w:w="2410" w:type="dxa"/>
          </w:tcPr>
          <w:p w:rsidR="001353A1" w:rsidRPr="00E872A0" w:rsidRDefault="001353A1" w:rsidP="001353A1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72A0">
              <w:rPr>
                <w:rFonts w:ascii="Times New Roman" w:hAnsi="Times New Roman"/>
                <w:sz w:val="28"/>
                <w:szCs w:val="28"/>
              </w:rPr>
              <w:lastRenderedPageBreak/>
              <w:t>4-7 лет</w:t>
            </w:r>
          </w:p>
        </w:tc>
        <w:tc>
          <w:tcPr>
            <w:tcW w:w="5244" w:type="dxa"/>
          </w:tcPr>
          <w:p w:rsidR="001353A1" w:rsidRPr="00E872A0" w:rsidRDefault="001353A1" w:rsidP="001353A1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72A0">
              <w:rPr>
                <w:rFonts w:ascii="Times New Roman" w:hAnsi="Times New Roman"/>
                <w:sz w:val="28"/>
                <w:szCs w:val="28"/>
              </w:rPr>
              <w:t xml:space="preserve">Проведение </w:t>
            </w:r>
            <w:r w:rsidRPr="00E872A0">
              <w:rPr>
                <w:rFonts w:ascii="Times New Roman" w:hAnsi="Times New Roman"/>
                <w:b/>
                <w:sz w:val="28"/>
                <w:szCs w:val="28"/>
              </w:rPr>
              <w:t>индивидуальных практикумов</w:t>
            </w:r>
            <w:r w:rsidRPr="00E872A0">
              <w:rPr>
                <w:rFonts w:ascii="Times New Roman" w:hAnsi="Times New Roman"/>
                <w:sz w:val="28"/>
                <w:szCs w:val="28"/>
              </w:rPr>
              <w:t xml:space="preserve"> по запросам родителей «Демонстрация приемов постановки звуков в домашних условиях»</w:t>
            </w:r>
          </w:p>
        </w:tc>
        <w:tc>
          <w:tcPr>
            <w:tcW w:w="2694" w:type="dxa"/>
          </w:tcPr>
          <w:p w:rsidR="001353A1" w:rsidRPr="00E872A0" w:rsidRDefault="001353A1" w:rsidP="001353A1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72A0">
              <w:rPr>
                <w:rFonts w:ascii="Times New Roman" w:hAnsi="Times New Roman"/>
                <w:sz w:val="28"/>
                <w:szCs w:val="28"/>
              </w:rPr>
              <w:t>Индивидуальная</w:t>
            </w:r>
          </w:p>
        </w:tc>
        <w:tc>
          <w:tcPr>
            <w:tcW w:w="1985" w:type="dxa"/>
          </w:tcPr>
          <w:p w:rsidR="001353A1" w:rsidRPr="00E872A0" w:rsidRDefault="001353A1" w:rsidP="001353A1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72A0">
              <w:rPr>
                <w:rFonts w:ascii="Times New Roman" w:hAnsi="Times New Roman"/>
                <w:sz w:val="28"/>
                <w:szCs w:val="28"/>
              </w:rPr>
              <w:t>Декабрь</w:t>
            </w:r>
          </w:p>
        </w:tc>
        <w:tc>
          <w:tcPr>
            <w:tcW w:w="2692" w:type="dxa"/>
            <w:gridSpan w:val="2"/>
          </w:tcPr>
          <w:p w:rsidR="001353A1" w:rsidRPr="00E872A0" w:rsidRDefault="001353A1" w:rsidP="001353A1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72A0">
              <w:rPr>
                <w:rFonts w:ascii="Times New Roman" w:hAnsi="Times New Roman"/>
                <w:sz w:val="28"/>
                <w:szCs w:val="28"/>
              </w:rPr>
              <w:t>Учитель-логопед</w:t>
            </w:r>
          </w:p>
        </w:tc>
      </w:tr>
      <w:tr w:rsidR="001353A1" w:rsidRPr="00E872A0" w:rsidTr="001353A1">
        <w:tc>
          <w:tcPr>
            <w:tcW w:w="2410" w:type="dxa"/>
          </w:tcPr>
          <w:p w:rsidR="001353A1" w:rsidRPr="00E872A0" w:rsidRDefault="001353A1" w:rsidP="001353A1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72A0">
              <w:rPr>
                <w:rFonts w:ascii="Times New Roman" w:hAnsi="Times New Roman"/>
                <w:sz w:val="28"/>
                <w:szCs w:val="28"/>
              </w:rPr>
              <w:t>5-7 лет</w:t>
            </w:r>
          </w:p>
        </w:tc>
        <w:tc>
          <w:tcPr>
            <w:tcW w:w="5244" w:type="dxa"/>
          </w:tcPr>
          <w:p w:rsidR="001353A1" w:rsidRPr="00E872A0" w:rsidRDefault="001353A1" w:rsidP="001353A1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72A0">
              <w:rPr>
                <w:rFonts w:ascii="Times New Roman" w:hAnsi="Times New Roman"/>
                <w:sz w:val="28"/>
                <w:szCs w:val="28"/>
              </w:rPr>
              <w:t xml:space="preserve">Проведение </w:t>
            </w:r>
            <w:r w:rsidRPr="00E872A0">
              <w:rPr>
                <w:rFonts w:ascii="Times New Roman" w:hAnsi="Times New Roman"/>
                <w:b/>
                <w:sz w:val="28"/>
                <w:szCs w:val="28"/>
              </w:rPr>
              <w:t>индивидуальных практикумов</w:t>
            </w:r>
            <w:r w:rsidRPr="00E872A0">
              <w:rPr>
                <w:rFonts w:ascii="Times New Roman" w:hAnsi="Times New Roman"/>
                <w:sz w:val="28"/>
                <w:szCs w:val="28"/>
              </w:rPr>
              <w:t xml:space="preserve"> по запросам родителей «Особенности работы по постановке отсутствующих звуков у ребенка»</w:t>
            </w:r>
          </w:p>
        </w:tc>
        <w:tc>
          <w:tcPr>
            <w:tcW w:w="2694" w:type="dxa"/>
          </w:tcPr>
          <w:p w:rsidR="001353A1" w:rsidRPr="00E872A0" w:rsidRDefault="001353A1" w:rsidP="001353A1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72A0">
              <w:rPr>
                <w:rFonts w:ascii="Times New Roman" w:hAnsi="Times New Roman"/>
                <w:sz w:val="28"/>
                <w:szCs w:val="28"/>
              </w:rPr>
              <w:t>Индивидуальная</w:t>
            </w:r>
          </w:p>
        </w:tc>
        <w:tc>
          <w:tcPr>
            <w:tcW w:w="1985" w:type="dxa"/>
          </w:tcPr>
          <w:p w:rsidR="001353A1" w:rsidRPr="00E872A0" w:rsidRDefault="001353A1" w:rsidP="001353A1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72A0">
              <w:rPr>
                <w:rFonts w:ascii="Times New Roman" w:hAnsi="Times New Roman"/>
                <w:sz w:val="28"/>
                <w:szCs w:val="28"/>
              </w:rPr>
              <w:t>Январь</w:t>
            </w:r>
          </w:p>
          <w:p w:rsidR="001353A1" w:rsidRPr="00E872A0" w:rsidRDefault="001353A1" w:rsidP="001353A1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72A0">
              <w:rPr>
                <w:rFonts w:ascii="Times New Roman" w:hAnsi="Times New Roman"/>
                <w:sz w:val="28"/>
                <w:szCs w:val="28"/>
              </w:rPr>
              <w:t>Февраль</w:t>
            </w:r>
          </w:p>
        </w:tc>
        <w:tc>
          <w:tcPr>
            <w:tcW w:w="2692" w:type="dxa"/>
            <w:gridSpan w:val="2"/>
          </w:tcPr>
          <w:p w:rsidR="001353A1" w:rsidRPr="00E872A0" w:rsidRDefault="001353A1" w:rsidP="001353A1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72A0">
              <w:rPr>
                <w:rFonts w:ascii="Times New Roman" w:hAnsi="Times New Roman"/>
                <w:sz w:val="28"/>
                <w:szCs w:val="28"/>
              </w:rPr>
              <w:t>Учитель-логопед</w:t>
            </w:r>
          </w:p>
        </w:tc>
      </w:tr>
      <w:tr w:rsidR="001353A1" w:rsidRPr="00E872A0" w:rsidTr="001353A1">
        <w:tc>
          <w:tcPr>
            <w:tcW w:w="2410" w:type="dxa"/>
          </w:tcPr>
          <w:p w:rsidR="001353A1" w:rsidRPr="00E872A0" w:rsidRDefault="001353A1" w:rsidP="001353A1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72A0">
              <w:rPr>
                <w:rFonts w:ascii="Times New Roman" w:hAnsi="Times New Roman"/>
                <w:sz w:val="28"/>
                <w:szCs w:val="28"/>
              </w:rPr>
              <w:t>4-7 лет</w:t>
            </w:r>
          </w:p>
        </w:tc>
        <w:tc>
          <w:tcPr>
            <w:tcW w:w="5244" w:type="dxa"/>
          </w:tcPr>
          <w:p w:rsidR="001353A1" w:rsidRPr="00E872A0" w:rsidRDefault="001353A1" w:rsidP="001353A1">
            <w:pPr>
              <w:spacing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E872A0">
              <w:rPr>
                <w:rFonts w:ascii="Times New Roman" w:hAnsi="Times New Roman"/>
                <w:sz w:val="28"/>
                <w:szCs w:val="28"/>
              </w:rPr>
              <w:t xml:space="preserve">Проведение </w:t>
            </w:r>
            <w:r w:rsidRPr="00E872A0">
              <w:rPr>
                <w:rFonts w:ascii="Times New Roman" w:hAnsi="Times New Roman"/>
                <w:b/>
                <w:sz w:val="28"/>
                <w:szCs w:val="28"/>
              </w:rPr>
              <w:t>индивидуальных практикумов</w:t>
            </w:r>
            <w:r w:rsidRPr="00E872A0">
              <w:rPr>
                <w:rFonts w:ascii="Times New Roman" w:hAnsi="Times New Roman"/>
                <w:sz w:val="28"/>
                <w:szCs w:val="28"/>
              </w:rPr>
              <w:t xml:space="preserve"> по запросам родителей «Особенности работы по постановке отсутствующих звуков у ребенка»</w:t>
            </w:r>
          </w:p>
        </w:tc>
        <w:tc>
          <w:tcPr>
            <w:tcW w:w="2694" w:type="dxa"/>
          </w:tcPr>
          <w:p w:rsidR="001353A1" w:rsidRPr="00E872A0" w:rsidRDefault="001353A1" w:rsidP="001353A1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72A0">
              <w:rPr>
                <w:rFonts w:ascii="Times New Roman" w:hAnsi="Times New Roman"/>
                <w:sz w:val="28"/>
                <w:szCs w:val="28"/>
              </w:rPr>
              <w:t>Индивидуальная</w:t>
            </w:r>
          </w:p>
        </w:tc>
        <w:tc>
          <w:tcPr>
            <w:tcW w:w="1985" w:type="dxa"/>
          </w:tcPr>
          <w:p w:rsidR="001353A1" w:rsidRPr="00E872A0" w:rsidRDefault="001353A1" w:rsidP="001353A1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72A0">
              <w:rPr>
                <w:rFonts w:ascii="Times New Roman" w:hAnsi="Times New Roman"/>
                <w:sz w:val="28"/>
                <w:szCs w:val="28"/>
              </w:rPr>
              <w:t>Март</w:t>
            </w:r>
          </w:p>
        </w:tc>
        <w:tc>
          <w:tcPr>
            <w:tcW w:w="2692" w:type="dxa"/>
            <w:gridSpan w:val="2"/>
          </w:tcPr>
          <w:p w:rsidR="001353A1" w:rsidRPr="00E872A0" w:rsidRDefault="001353A1" w:rsidP="001353A1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72A0">
              <w:rPr>
                <w:rFonts w:ascii="Times New Roman" w:hAnsi="Times New Roman"/>
                <w:sz w:val="28"/>
                <w:szCs w:val="28"/>
              </w:rPr>
              <w:t>Учитель-логопед</w:t>
            </w:r>
          </w:p>
        </w:tc>
      </w:tr>
      <w:tr w:rsidR="001353A1" w:rsidRPr="00E872A0" w:rsidTr="001353A1">
        <w:tc>
          <w:tcPr>
            <w:tcW w:w="2410" w:type="dxa"/>
          </w:tcPr>
          <w:p w:rsidR="001353A1" w:rsidRPr="00E872A0" w:rsidRDefault="001353A1" w:rsidP="001353A1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72A0">
              <w:rPr>
                <w:rFonts w:ascii="Times New Roman" w:hAnsi="Times New Roman"/>
                <w:sz w:val="28"/>
                <w:szCs w:val="28"/>
              </w:rPr>
              <w:t>4-7 лет</w:t>
            </w:r>
          </w:p>
        </w:tc>
        <w:tc>
          <w:tcPr>
            <w:tcW w:w="5244" w:type="dxa"/>
          </w:tcPr>
          <w:p w:rsidR="001353A1" w:rsidRPr="00E872A0" w:rsidRDefault="001353A1" w:rsidP="001353A1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72A0">
              <w:rPr>
                <w:rFonts w:ascii="Times New Roman" w:hAnsi="Times New Roman"/>
                <w:sz w:val="28"/>
                <w:szCs w:val="28"/>
              </w:rPr>
              <w:t xml:space="preserve">Проведение </w:t>
            </w:r>
            <w:r w:rsidRPr="00E872A0">
              <w:rPr>
                <w:rFonts w:ascii="Times New Roman" w:hAnsi="Times New Roman"/>
                <w:b/>
                <w:sz w:val="28"/>
                <w:szCs w:val="28"/>
              </w:rPr>
              <w:t>индивидуальных практикумов</w:t>
            </w:r>
            <w:r w:rsidRPr="00E872A0">
              <w:rPr>
                <w:rFonts w:ascii="Times New Roman" w:hAnsi="Times New Roman"/>
                <w:sz w:val="28"/>
                <w:szCs w:val="28"/>
              </w:rPr>
              <w:t xml:space="preserve"> по запросам родителей «Особенности работы по постановке отсутствующих звуков у ребенка»</w:t>
            </w:r>
          </w:p>
        </w:tc>
        <w:tc>
          <w:tcPr>
            <w:tcW w:w="2694" w:type="dxa"/>
          </w:tcPr>
          <w:p w:rsidR="001353A1" w:rsidRPr="00E872A0" w:rsidRDefault="001353A1" w:rsidP="001353A1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72A0">
              <w:rPr>
                <w:rFonts w:ascii="Times New Roman" w:hAnsi="Times New Roman"/>
                <w:sz w:val="28"/>
                <w:szCs w:val="28"/>
              </w:rPr>
              <w:t>Индивидуальная</w:t>
            </w:r>
          </w:p>
        </w:tc>
        <w:tc>
          <w:tcPr>
            <w:tcW w:w="1985" w:type="dxa"/>
          </w:tcPr>
          <w:p w:rsidR="001353A1" w:rsidRPr="00E872A0" w:rsidRDefault="001353A1" w:rsidP="001353A1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72A0">
              <w:rPr>
                <w:rFonts w:ascii="Times New Roman" w:hAnsi="Times New Roman"/>
                <w:sz w:val="28"/>
                <w:szCs w:val="28"/>
              </w:rPr>
              <w:t>Апрель</w:t>
            </w:r>
          </w:p>
        </w:tc>
        <w:tc>
          <w:tcPr>
            <w:tcW w:w="2692" w:type="dxa"/>
            <w:gridSpan w:val="2"/>
          </w:tcPr>
          <w:p w:rsidR="001353A1" w:rsidRPr="00E872A0" w:rsidRDefault="001353A1" w:rsidP="001353A1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72A0">
              <w:rPr>
                <w:rFonts w:ascii="Times New Roman" w:hAnsi="Times New Roman"/>
                <w:sz w:val="28"/>
                <w:szCs w:val="28"/>
              </w:rPr>
              <w:t>Учитель-логопед</w:t>
            </w:r>
          </w:p>
        </w:tc>
      </w:tr>
      <w:tr w:rsidR="001353A1" w:rsidRPr="00E872A0" w:rsidTr="001353A1">
        <w:tc>
          <w:tcPr>
            <w:tcW w:w="2410" w:type="dxa"/>
          </w:tcPr>
          <w:p w:rsidR="001353A1" w:rsidRPr="00E872A0" w:rsidRDefault="001353A1" w:rsidP="001353A1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72A0">
              <w:rPr>
                <w:rFonts w:ascii="Times New Roman" w:hAnsi="Times New Roman"/>
                <w:sz w:val="28"/>
                <w:szCs w:val="28"/>
              </w:rPr>
              <w:t>4-6 лет</w:t>
            </w:r>
          </w:p>
        </w:tc>
        <w:tc>
          <w:tcPr>
            <w:tcW w:w="5244" w:type="dxa"/>
          </w:tcPr>
          <w:p w:rsidR="001353A1" w:rsidRPr="00E872A0" w:rsidRDefault="001353A1" w:rsidP="001353A1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72A0">
              <w:rPr>
                <w:rFonts w:ascii="Times New Roman" w:hAnsi="Times New Roman"/>
                <w:sz w:val="28"/>
                <w:szCs w:val="28"/>
              </w:rPr>
              <w:t xml:space="preserve">Проведение </w:t>
            </w:r>
            <w:r w:rsidRPr="00E872A0">
              <w:rPr>
                <w:rFonts w:ascii="Times New Roman" w:hAnsi="Times New Roman"/>
                <w:b/>
                <w:sz w:val="28"/>
                <w:szCs w:val="28"/>
              </w:rPr>
              <w:t>индивидуальных практикумов</w:t>
            </w:r>
            <w:r w:rsidRPr="00E872A0">
              <w:rPr>
                <w:rFonts w:ascii="Times New Roman" w:hAnsi="Times New Roman"/>
                <w:sz w:val="28"/>
                <w:szCs w:val="28"/>
              </w:rPr>
              <w:t xml:space="preserve"> по запросам родителей «Рекомендации по организации речевого досуга в летний период»</w:t>
            </w:r>
          </w:p>
        </w:tc>
        <w:tc>
          <w:tcPr>
            <w:tcW w:w="2694" w:type="dxa"/>
          </w:tcPr>
          <w:p w:rsidR="001353A1" w:rsidRPr="00E872A0" w:rsidRDefault="001353A1" w:rsidP="001353A1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72A0">
              <w:rPr>
                <w:rFonts w:ascii="Times New Roman" w:hAnsi="Times New Roman"/>
                <w:sz w:val="28"/>
                <w:szCs w:val="28"/>
              </w:rPr>
              <w:t>Индивидуальная</w:t>
            </w:r>
          </w:p>
        </w:tc>
        <w:tc>
          <w:tcPr>
            <w:tcW w:w="1985" w:type="dxa"/>
          </w:tcPr>
          <w:p w:rsidR="001353A1" w:rsidRPr="00E872A0" w:rsidRDefault="001353A1" w:rsidP="001353A1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72A0">
              <w:rPr>
                <w:rFonts w:ascii="Times New Roman" w:hAnsi="Times New Roman"/>
                <w:sz w:val="28"/>
                <w:szCs w:val="28"/>
              </w:rPr>
              <w:t>Май</w:t>
            </w:r>
          </w:p>
        </w:tc>
        <w:tc>
          <w:tcPr>
            <w:tcW w:w="2692" w:type="dxa"/>
            <w:gridSpan w:val="2"/>
          </w:tcPr>
          <w:p w:rsidR="001353A1" w:rsidRPr="00E872A0" w:rsidRDefault="001353A1" w:rsidP="001353A1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72A0">
              <w:rPr>
                <w:rFonts w:ascii="Times New Roman" w:hAnsi="Times New Roman"/>
                <w:sz w:val="28"/>
                <w:szCs w:val="28"/>
              </w:rPr>
              <w:t>Учитель-логопед</w:t>
            </w:r>
          </w:p>
        </w:tc>
      </w:tr>
    </w:tbl>
    <w:p w:rsidR="00D37D92" w:rsidRDefault="00D37D92" w:rsidP="007A3A3B">
      <w:pPr>
        <w:spacing w:after="0" w:line="36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  <w:sectPr w:rsidR="00D37D92" w:rsidSect="000C436E">
          <w:pgSz w:w="16838" w:h="11906" w:orient="landscape"/>
          <w:pgMar w:top="567" w:right="1134" w:bottom="709" w:left="1560" w:header="709" w:footer="709" w:gutter="0"/>
          <w:cols w:space="708"/>
          <w:titlePg/>
          <w:docGrid w:linePitch="360"/>
        </w:sectPr>
      </w:pPr>
    </w:p>
    <w:p w:rsidR="002E68CA" w:rsidRDefault="002E68CA" w:rsidP="007A3A3B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2A6B48" w:rsidRDefault="00BF7E9A" w:rsidP="007A3A3B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</w:t>
      </w:r>
      <w:r w:rsidR="000D270F">
        <w:rPr>
          <w:rFonts w:ascii="Times New Roman" w:hAnsi="Times New Roman"/>
          <w:b/>
          <w:sz w:val="28"/>
          <w:szCs w:val="28"/>
        </w:rPr>
        <w:t xml:space="preserve"> Организационный раздел</w:t>
      </w:r>
      <w:r w:rsidR="00FE3977">
        <w:rPr>
          <w:rFonts w:ascii="Times New Roman" w:hAnsi="Times New Roman"/>
          <w:b/>
          <w:sz w:val="28"/>
          <w:szCs w:val="28"/>
        </w:rPr>
        <w:t>.</w:t>
      </w:r>
    </w:p>
    <w:p w:rsidR="00FE3977" w:rsidRDefault="00FE3977" w:rsidP="007A3A3B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D270F" w:rsidRDefault="000D270F" w:rsidP="007A3A3B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0D270F">
        <w:rPr>
          <w:rFonts w:ascii="Times New Roman" w:hAnsi="Times New Roman"/>
          <w:b/>
          <w:sz w:val="28"/>
          <w:szCs w:val="28"/>
        </w:rPr>
        <w:t>3.1. Кадровое обеспечение</w:t>
      </w:r>
      <w:r w:rsidR="00437394">
        <w:rPr>
          <w:rFonts w:ascii="Times New Roman" w:hAnsi="Times New Roman"/>
          <w:b/>
          <w:sz w:val="28"/>
          <w:szCs w:val="28"/>
        </w:rPr>
        <w:t xml:space="preserve"> реализации Программы</w:t>
      </w:r>
    </w:p>
    <w:p w:rsidR="00461282" w:rsidRPr="00461282" w:rsidRDefault="00461282" w:rsidP="007A3A3B">
      <w:pPr>
        <w:pStyle w:val="1"/>
        <w:shd w:val="clear" w:color="auto" w:fill="FFFFFF"/>
        <w:spacing w:line="360" w:lineRule="auto"/>
        <w:jc w:val="both"/>
        <w:rPr>
          <w:color w:val="000000"/>
          <w:szCs w:val="28"/>
        </w:rPr>
      </w:pPr>
      <w:r>
        <w:rPr>
          <w:color w:val="000000"/>
          <w:szCs w:val="28"/>
        </w:rPr>
        <w:t>Учитель-логопед</w:t>
      </w:r>
    </w:p>
    <w:p w:rsidR="00461282" w:rsidRPr="00461282" w:rsidRDefault="00461282" w:rsidP="007A3A3B">
      <w:pPr>
        <w:pStyle w:val="ab"/>
        <w:shd w:val="clear" w:color="auto" w:fill="FFFFFF"/>
        <w:spacing w:before="0" w:beforeAutospacing="0" w:after="0" w:afterAutospacing="0" w:line="360" w:lineRule="auto"/>
        <w:ind w:firstLine="432"/>
        <w:jc w:val="both"/>
        <w:rPr>
          <w:color w:val="000000"/>
          <w:sz w:val="28"/>
          <w:szCs w:val="28"/>
        </w:rPr>
      </w:pPr>
      <w:r w:rsidRPr="00461282">
        <w:rPr>
          <w:rStyle w:val="aff"/>
          <w:rFonts w:eastAsia="Calibri"/>
          <w:color w:val="000000"/>
          <w:sz w:val="28"/>
          <w:szCs w:val="28"/>
        </w:rPr>
        <w:t>Должностные обязанности.</w:t>
      </w:r>
      <w:r w:rsidRPr="00461282">
        <w:rPr>
          <w:rStyle w:val="apple-converted-space"/>
          <w:color w:val="000000"/>
          <w:sz w:val="28"/>
          <w:szCs w:val="28"/>
        </w:rPr>
        <w:t> </w:t>
      </w:r>
      <w:r w:rsidRPr="00461282">
        <w:rPr>
          <w:color w:val="000000"/>
          <w:sz w:val="28"/>
          <w:szCs w:val="28"/>
        </w:rPr>
        <w:t xml:space="preserve">Осуществляет работу, направленную на максимальную коррекцию недостатков в развитии у обучающихся, воспитанников с нарушениями в развитии, в том числе находящихся в специальных (коррекционных) образовательных учреждениях, создаваемых для обучающихся, воспитанников с ограниченными возможностями здоровья (для глухих, слабослышащих и позднооглохших, слепых, слабовидящих и поздноослепших детей, детей с тяжелыми нарушениями речи, с нарушением опорно-двигательного аппарата, с задержкой психического развития, умственно отсталых и других детей с ограниченными возможностями здоровья). Осуществляет обследование обучающихся, воспитанников, определяет структуру и степень выраженности имеющегося у них нарушения развития. Комплектует группы для занятий с учетом психофизического состояния обучающихся, воспитанников. Проводит групповые и индивидуальные занятия по исправлению недостатков в развитии, восстановлению нарушенных функций. Работает в тесном контакте с учителями, воспитателями и другими педагогическими работниками, посещает занятия и уроки. Консультирует педагогических работников и родителей (лиц, их заменяющих) по применению специальных методов и приемов оказания помощи детям с ограниченными возможностями здоровья. Ведет необходимую документацию. Способствует формированию общей культуры личности, социализации, осознанного выбора и освоения профессиональных программ. Реализует образовательные программы. Комплектует группы для занятий с учетом психофизического состояния обучающихся, воспитанников. Изучает индивидуальные особенности, способности, интересы и склонности обучающихся, воспитанников с целью создания условий для обеспечения их развития в соответствии с возрастной нормой, роста их познавательной мотивации и становления учебной самостоятельности, формирования компетентностей, </w:t>
      </w:r>
      <w:r w:rsidRPr="00461282">
        <w:rPr>
          <w:color w:val="000000"/>
          <w:sz w:val="28"/>
          <w:szCs w:val="28"/>
        </w:rPr>
        <w:lastRenderedPageBreak/>
        <w:t>используя разнообразные формы, приемы, методы и средства обучения, современные образовательные технологии, включая информационные, а также цифровые образовательные ресурсы, обеспечивая уровень подготовки обучающихся, воспитанников, соответствующий требованиям федерального государственного образовательного стандарта, федеральным государственным требованиям. Проводит учебные занятия, опираясь на достижения в области методической, педагогической и психологической наук, возрастной психологии и школьной гигиены, а также современных информационных технологий. Соблюдает права и свободы обучающихся, воспитанников. Обеспечивает охрану жизни и здоровья обучающихся, воспитанников в период образовательного процесса. Участвует в работе педагогических, методических советов, других формах методической работы, в работе по проведению родительских собраний, оздоровительных, воспитательных и других мероприятий, предусмотренных образовательной программой, в организации и проведении методической и консультативной помощи родителям (лицам, их заменяющим). Выполняет правила по охране труда и пожарной безопасности.</w:t>
      </w:r>
    </w:p>
    <w:p w:rsidR="00461282" w:rsidRPr="00461282" w:rsidRDefault="00461282" w:rsidP="007A3A3B">
      <w:pPr>
        <w:pStyle w:val="ab"/>
        <w:shd w:val="clear" w:color="auto" w:fill="FFFFFF"/>
        <w:spacing w:before="0" w:beforeAutospacing="0" w:after="0" w:afterAutospacing="0" w:line="360" w:lineRule="auto"/>
        <w:ind w:firstLine="432"/>
        <w:jc w:val="both"/>
        <w:rPr>
          <w:color w:val="000000"/>
          <w:sz w:val="28"/>
          <w:szCs w:val="28"/>
        </w:rPr>
      </w:pPr>
      <w:r w:rsidRPr="00461282">
        <w:rPr>
          <w:rStyle w:val="aff"/>
          <w:rFonts w:eastAsia="Calibri"/>
          <w:color w:val="000000"/>
          <w:sz w:val="28"/>
          <w:szCs w:val="28"/>
        </w:rPr>
        <w:t>Должен знать:</w:t>
      </w:r>
      <w:r w:rsidRPr="00461282">
        <w:rPr>
          <w:rStyle w:val="apple-converted-space"/>
          <w:color w:val="000000"/>
          <w:sz w:val="28"/>
          <w:szCs w:val="28"/>
        </w:rPr>
        <w:t> </w:t>
      </w:r>
      <w:r w:rsidRPr="00461282">
        <w:rPr>
          <w:color w:val="000000"/>
          <w:sz w:val="28"/>
          <w:szCs w:val="28"/>
        </w:rPr>
        <w:t xml:space="preserve">приоритетные направления развития образовательной системы Российской Федерации; законы и иные нормативные правовые акты, регламентирующие образовательную, физкультурно-спортивную деятельность; Конвенцию о правах ребенка; возрастную и специальную педагогику и психологию; анатомо-физиологические и клинические основы дефектологии; методы и приемы предупреждения и исправления отклонений в развитии обучающихся, воспитанников; нормативные и методические документы по вопросам профессиональной и практической деятельности; программно-методическую литературу по работе с обучающимися, воспитанниками, имеющими отклонения в развитии; новейшие достижения дефектологической и педагогической наук; правила по охране труда и пожарной безопасности; теорию и методы управления образовательными системами; современные педагогические технологии продуктивного, дифференцированного, развивающего обучения, реализации компетентностного подхода; методы убеждения, аргументации своей позиции, установления контактов с обучающимися, </w:t>
      </w:r>
      <w:r w:rsidRPr="00461282">
        <w:rPr>
          <w:color w:val="000000"/>
          <w:sz w:val="28"/>
          <w:szCs w:val="28"/>
        </w:rPr>
        <w:lastRenderedPageBreak/>
        <w:t>воспитанниками разного возраста, их родителями (лицами, их заменяющими), коллегами по работе; технологии диагностики причин конфликтных ситуаций, их профилактики и разрешения; основы экологии, экономики, социологии; трудовое законодательство; основы работы с текстовыми редакторами, электронными таблицами, электронной почтой и браузерами, мультимедийным оборудованием; правила внутреннего трудового распорядка образовательного учреждения; правила по охране труда и пожарной безопасности.</w:t>
      </w:r>
    </w:p>
    <w:p w:rsidR="00F70700" w:rsidRPr="00BD02AF" w:rsidRDefault="00461282" w:rsidP="007A3A3B">
      <w:pPr>
        <w:pStyle w:val="ab"/>
        <w:shd w:val="clear" w:color="auto" w:fill="FFFFFF"/>
        <w:spacing w:before="0" w:beforeAutospacing="0" w:after="0" w:afterAutospacing="0" w:line="360" w:lineRule="auto"/>
        <w:ind w:firstLine="432"/>
        <w:jc w:val="both"/>
        <w:rPr>
          <w:color w:val="000000"/>
          <w:sz w:val="28"/>
          <w:szCs w:val="28"/>
        </w:rPr>
      </w:pPr>
      <w:r w:rsidRPr="00461282">
        <w:rPr>
          <w:rStyle w:val="aff"/>
          <w:rFonts w:eastAsia="Calibri"/>
          <w:color w:val="000000"/>
          <w:sz w:val="28"/>
          <w:szCs w:val="28"/>
        </w:rPr>
        <w:t>Требования к квалификации.</w:t>
      </w:r>
      <w:r w:rsidRPr="00461282">
        <w:rPr>
          <w:rStyle w:val="apple-converted-space"/>
          <w:color w:val="000000"/>
          <w:sz w:val="28"/>
          <w:szCs w:val="28"/>
        </w:rPr>
        <w:t> </w:t>
      </w:r>
      <w:r w:rsidRPr="00461282">
        <w:rPr>
          <w:color w:val="000000"/>
          <w:sz w:val="28"/>
          <w:szCs w:val="28"/>
        </w:rPr>
        <w:t>Высшее профессиональное образование в области дефектологии без предъявления требований к стажу работы.</w:t>
      </w:r>
    </w:p>
    <w:p w:rsidR="00F70700" w:rsidRDefault="00F70700" w:rsidP="007A3A3B">
      <w:pPr>
        <w:widowControl w:val="0"/>
        <w:overflowPunct w:val="0"/>
        <w:autoSpaceDE w:val="0"/>
        <w:autoSpaceDN w:val="0"/>
        <w:adjustRightInd w:val="0"/>
        <w:spacing w:after="0" w:line="360" w:lineRule="auto"/>
        <w:ind w:left="120" w:right="360"/>
        <w:jc w:val="both"/>
        <w:rPr>
          <w:rFonts w:ascii="Times New Roman" w:eastAsiaTheme="minorEastAsia" w:hAnsi="Times New Roman"/>
          <w:b/>
          <w:bCs/>
          <w:sz w:val="28"/>
          <w:szCs w:val="28"/>
        </w:rPr>
      </w:pPr>
    </w:p>
    <w:p w:rsidR="00F70700" w:rsidRDefault="00F70700" w:rsidP="007A3A3B">
      <w:pPr>
        <w:widowControl w:val="0"/>
        <w:overflowPunct w:val="0"/>
        <w:autoSpaceDE w:val="0"/>
        <w:autoSpaceDN w:val="0"/>
        <w:adjustRightInd w:val="0"/>
        <w:spacing w:after="0" w:line="360" w:lineRule="auto"/>
        <w:ind w:left="120" w:right="360"/>
        <w:jc w:val="both"/>
        <w:rPr>
          <w:rFonts w:ascii="Times New Roman" w:eastAsiaTheme="minorEastAsia" w:hAnsi="Times New Roman"/>
          <w:b/>
          <w:bCs/>
          <w:sz w:val="28"/>
          <w:szCs w:val="28"/>
        </w:rPr>
      </w:pPr>
    </w:p>
    <w:p w:rsidR="00C256D6" w:rsidRPr="00715BB6" w:rsidRDefault="002F5E44" w:rsidP="00715BB6">
      <w:pPr>
        <w:widowControl w:val="0"/>
        <w:overflowPunct w:val="0"/>
        <w:autoSpaceDE w:val="0"/>
        <w:autoSpaceDN w:val="0"/>
        <w:adjustRightInd w:val="0"/>
        <w:spacing w:after="0" w:line="360" w:lineRule="auto"/>
        <w:ind w:left="120" w:right="360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Theme="minorEastAsia" w:hAnsi="Times New Roman"/>
          <w:b/>
          <w:bCs/>
          <w:sz w:val="28"/>
          <w:szCs w:val="28"/>
        </w:rPr>
        <w:t>3.</w:t>
      </w:r>
      <w:r w:rsidR="00BD02AF">
        <w:rPr>
          <w:rFonts w:ascii="Times New Roman" w:eastAsiaTheme="minorEastAsia" w:hAnsi="Times New Roman"/>
          <w:b/>
          <w:bCs/>
          <w:sz w:val="28"/>
          <w:szCs w:val="28"/>
        </w:rPr>
        <w:t>2</w:t>
      </w:r>
      <w:r>
        <w:rPr>
          <w:rFonts w:ascii="Times New Roman" w:eastAsiaTheme="minorEastAsia" w:hAnsi="Times New Roman"/>
          <w:b/>
          <w:bCs/>
          <w:sz w:val="28"/>
          <w:szCs w:val="28"/>
        </w:rPr>
        <w:t xml:space="preserve">. </w:t>
      </w:r>
      <w:r w:rsidR="0097136B">
        <w:rPr>
          <w:rFonts w:ascii="Times New Roman" w:eastAsiaTheme="minorEastAsia" w:hAnsi="Times New Roman"/>
          <w:b/>
          <w:bCs/>
          <w:sz w:val="28"/>
          <w:szCs w:val="28"/>
        </w:rPr>
        <w:t>Материально-техническое обеспечение реализации Программы</w:t>
      </w:r>
    </w:p>
    <w:p w:rsidR="001325B9" w:rsidRDefault="001325B9" w:rsidP="007A3A3B">
      <w:pPr>
        <w:pStyle w:val="a4"/>
        <w:shd w:val="clear" w:color="auto" w:fill="FFFFFF" w:themeFill="background1"/>
        <w:spacing w:after="0" w:line="36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DE3AF9">
        <w:rPr>
          <w:rFonts w:ascii="Times New Roman" w:hAnsi="Times New Roman"/>
          <w:b/>
          <w:sz w:val="28"/>
          <w:szCs w:val="28"/>
        </w:rPr>
        <w:t>Логопедический кабинет</w:t>
      </w:r>
    </w:p>
    <w:p w:rsidR="001325B9" w:rsidRPr="0047603F" w:rsidRDefault="001325B9" w:rsidP="007A3A3B">
      <w:pPr>
        <w:pStyle w:val="a4"/>
        <w:shd w:val="clear" w:color="auto" w:fill="FFFFFF" w:themeFill="background1"/>
        <w:spacing w:after="0" w:line="36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47603F">
        <w:rPr>
          <w:rFonts w:ascii="Times New Roman" w:hAnsi="Times New Roman"/>
          <w:sz w:val="28"/>
          <w:szCs w:val="28"/>
        </w:rPr>
        <w:t xml:space="preserve">В  кабинете предусмотрено 1 рабочее место педагога и </w:t>
      </w:r>
      <w:r w:rsidR="00715BB6">
        <w:rPr>
          <w:rFonts w:ascii="Times New Roman" w:hAnsi="Times New Roman"/>
          <w:sz w:val="28"/>
          <w:szCs w:val="28"/>
        </w:rPr>
        <w:t>8</w:t>
      </w:r>
      <w:r w:rsidRPr="0047603F">
        <w:rPr>
          <w:rFonts w:ascii="Times New Roman" w:hAnsi="Times New Roman"/>
          <w:sz w:val="28"/>
          <w:szCs w:val="28"/>
        </w:rPr>
        <w:t xml:space="preserve"> рабочих мест для занятий детьми.</w:t>
      </w:r>
    </w:p>
    <w:p w:rsidR="001325B9" w:rsidRPr="0047603F" w:rsidRDefault="001325B9" w:rsidP="007A3A3B">
      <w:pPr>
        <w:pStyle w:val="a4"/>
        <w:shd w:val="clear" w:color="auto" w:fill="FFFFFF" w:themeFill="background1"/>
        <w:spacing w:after="0" w:line="36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47603F">
        <w:rPr>
          <w:rFonts w:ascii="Times New Roman" w:hAnsi="Times New Roman"/>
          <w:sz w:val="28"/>
          <w:szCs w:val="28"/>
        </w:rPr>
        <w:t>В логопедическом кабинете проводятся индивидуальные и подгрупповые занятия с воспитанниками.</w:t>
      </w:r>
    </w:p>
    <w:p w:rsidR="001325B9" w:rsidRPr="0047603F" w:rsidRDefault="001325B9" w:rsidP="007A3A3B">
      <w:pPr>
        <w:pStyle w:val="a4"/>
        <w:shd w:val="clear" w:color="auto" w:fill="FFFFFF" w:themeFill="background1"/>
        <w:spacing w:after="0" w:line="36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</w:t>
      </w:r>
      <w:r w:rsidRPr="0047603F">
        <w:rPr>
          <w:rFonts w:ascii="Times New Roman" w:hAnsi="Times New Roman"/>
          <w:sz w:val="28"/>
          <w:szCs w:val="28"/>
        </w:rPr>
        <w:t>омещени</w:t>
      </w:r>
      <w:r>
        <w:rPr>
          <w:rFonts w:ascii="Times New Roman" w:hAnsi="Times New Roman"/>
          <w:sz w:val="28"/>
          <w:szCs w:val="28"/>
        </w:rPr>
        <w:t>и</w:t>
      </w:r>
      <w:r w:rsidRPr="0047603F">
        <w:rPr>
          <w:rFonts w:ascii="Times New Roman" w:hAnsi="Times New Roman"/>
          <w:sz w:val="28"/>
          <w:szCs w:val="28"/>
        </w:rPr>
        <w:t xml:space="preserve"> кабинета</w:t>
      </w:r>
      <w:r>
        <w:rPr>
          <w:rFonts w:ascii="Times New Roman" w:hAnsi="Times New Roman"/>
          <w:sz w:val="28"/>
          <w:szCs w:val="28"/>
        </w:rPr>
        <w:t xml:space="preserve"> выполняются следующие  коррекционно-развивающие  задачи</w:t>
      </w:r>
      <w:r w:rsidRPr="0047603F">
        <w:rPr>
          <w:rFonts w:ascii="Times New Roman" w:hAnsi="Times New Roman"/>
          <w:sz w:val="28"/>
          <w:szCs w:val="28"/>
        </w:rPr>
        <w:t>:</w:t>
      </w:r>
    </w:p>
    <w:p w:rsidR="001325B9" w:rsidRPr="0047603F" w:rsidRDefault="001325B9" w:rsidP="007A3A3B">
      <w:pPr>
        <w:pStyle w:val="a4"/>
        <w:shd w:val="clear" w:color="auto" w:fill="FFFFFF" w:themeFill="background1"/>
        <w:spacing w:after="0" w:line="36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47603F">
        <w:rPr>
          <w:rFonts w:ascii="Times New Roman" w:hAnsi="Times New Roman"/>
          <w:sz w:val="28"/>
          <w:szCs w:val="28"/>
        </w:rPr>
        <w:t>1.</w:t>
      </w:r>
      <w:r w:rsidRPr="0047603F">
        <w:rPr>
          <w:rFonts w:ascii="Times New Roman" w:hAnsi="Times New Roman"/>
          <w:sz w:val="28"/>
          <w:szCs w:val="28"/>
        </w:rPr>
        <w:tab/>
        <w:t>Развити</w:t>
      </w:r>
      <w:r>
        <w:rPr>
          <w:rFonts w:ascii="Times New Roman" w:hAnsi="Times New Roman"/>
          <w:sz w:val="28"/>
          <w:szCs w:val="28"/>
        </w:rPr>
        <w:t>е</w:t>
      </w:r>
      <w:r w:rsidRPr="0047603F">
        <w:rPr>
          <w:rFonts w:ascii="Times New Roman" w:hAnsi="Times New Roman"/>
          <w:sz w:val="28"/>
          <w:szCs w:val="28"/>
        </w:rPr>
        <w:t xml:space="preserve"> артикуляционной моторики и постановки звуков.</w:t>
      </w:r>
    </w:p>
    <w:p w:rsidR="001325B9" w:rsidRPr="0047603F" w:rsidRDefault="001325B9" w:rsidP="007A3A3B">
      <w:pPr>
        <w:pStyle w:val="a4"/>
        <w:shd w:val="clear" w:color="auto" w:fill="FFFFFF" w:themeFill="background1"/>
        <w:spacing w:after="0" w:line="36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47603F">
        <w:rPr>
          <w:rFonts w:ascii="Times New Roman" w:hAnsi="Times New Roman"/>
          <w:sz w:val="28"/>
          <w:szCs w:val="28"/>
        </w:rPr>
        <w:t>2.</w:t>
      </w:r>
      <w:r w:rsidRPr="0047603F">
        <w:rPr>
          <w:rFonts w:ascii="Times New Roman" w:hAnsi="Times New Roman"/>
          <w:sz w:val="28"/>
          <w:szCs w:val="28"/>
        </w:rPr>
        <w:tab/>
        <w:t>Развити</w:t>
      </w:r>
      <w:r>
        <w:rPr>
          <w:rFonts w:ascii="Times New Roman" w:hAnsi="Times New Roman"/>
          <w:sz w:val="28"/>
          <w:szCs w:val="28"/>
        </w:rPr>
        <w:t>е</w:t>
      </w:r>
      <w:r w:rsidRPr="0047603F">
        <w:rPr>
          <w:rFonts w:ascii="Times New Roman" w:hAnsi="Times New Roman"/>
          <w:sz w:val="28"/>
          <w:szCs w:val="28"/>
        </w:rPr>
        <w:t xml:space="preserve"> речевого дыхания.</w:t>
      </w:r>
    </w:p>
    <w:p w:rsidR="001325B9" w:rsidRPr="0047603F" w:rsidRDefault="001325B9" w:rsidP="007A3A3B">
      <w:pPr>
        <w:pStyle w:val="a4"/>
        <w:shd w:val="clear" w:color="auto" w:fill="FFFFFF" w:themeFill="background1"/>
        <w:spacing w:after="0" w:line="36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47603F">
        <w:rPr>
          <w:rFonts w:ascii="Times New Roman" w:hAnsi="Times New Roman"/>
          <w:sz w:val="28"/>
          <w:szCs w:val="28"/>
        </w:rPr>
        <w:t>3.</w:t>
      </w:r>
      <w:r w:rsidRPr="0047603F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Развитие м</w:t>
      </w:r>
      <w:r w:rsidRPr="0047603F">
        <w:rPr>
          <w:rFonts w:ascii="Times New Roman" w:hAnsi="Times New Roman"/>
          <w:sz w:val="28"/>
          <w:szCs w:val="28"/>
        </w:rPr>
        <w:t>елкой моторики.</w:t>
      </w:r>
    </w:p>
    <w:p w:rsidR="001325B9" w:rsidRPr="0047603F" w:rsidRDefault="001325B9" w:rsidP="007A3A3B">
      <w:pPr>
        <w:pStyle w:val="a4"/>
        <w:shd w:val="clear" w:color="auto" w:fill="FFFFFF" w:themeFill="background1"/>
        <w:spacing w:after="0" w:line="36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47603F">
        <w:rPr>
          <w:rFonts w:ascii="Times New Roman" w:hAnsi="Times New Roman"/>
          <w:sz w:val="28"/>
          <w:szCs w:val="28"/>
        </w:rPr>
        <w:t>4.</w:t>
      </w:r>
      <w:r w:rsidRPr="0047603F">
        <w:rPr>
          <w:rFonts w:ascii="Times New Roman" w:hAnsi="Times New Roman"/>
          <w:sz w:val="28"/>
          <w:szCs w:val="28"/>
        </w:rPr>
        <w:tab/>
        <w:t>Автоматизаци</w:t>
      </w:r>
      <w:r>
        <w:rPr>
          <w:rFonts w:ascii="Times New Roman" w:hAnsi="Times New Roman"/>
          <w:sz w:val="28"/>
          <w:szCs w:val="28"/>
        </w:rPr>
        <w:t>я</w:t>
      </w:r>
      <w:r w:rsidRPr="0047603F">
        <w:rPr>
          <w:rFonts w:ascii="Times New Roman" w:hAnsi="Times New Roman"/>
          <w:sz w:val="28"/>
          <w:szCs w:val="28"/>
        </w:rPr>
        <w:t xml:space="preserve"> звуков речи.</w:t>
      </w:r>
    </w:p>
    <w:p w:rsidR="001325B9" w:rsidRPr="0047603F" w:rsidRDefault="001325B9" w:rsidP="007A3A3B">
      <w:pPr>
        <w:pStyle w:val="a4"/>
        <w:shd w:val="clear" w:color="auto" w:fill="FFFFFF" w:themeFill="background1"/>
        <w:spacing w:after="0" w:line="36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47603F">
        <w:rPr>
          <w:rFonts w:ascii="Times New Roman" w:hAnsi="Times New Roman"/>
          <w:sz w:val="28"/>
          <w:szCs w:val="28"/>
        </w:rPr>
        <w:t>5.</w:t>
      </w:r>
      <w:r w:rsidRPr="0047603F">
        <w:rPr>
          <w:rFonts w:ascii="Times New Roman" w:hAnsi="Times New Roman"/>
          <w:sz w:val="28"/>
          <w:szCs w:val="28"/>
        </w:rPr>
        <w:tab/>
        <w:t>Дифференциаци</w:t>
      </w:r>
      <w:r>
        <w:rPr>
          <w:rFonts w:ascii="Times New Roman" w:hAnsi="Times New Roman"/>
          <w:sz w:val="28"/>
          <w:szCs w:val="28"/>
        </w:rPr>
        <w:t>я</w:t>
      </w:r>
      <w:r w:rsidRPr="0047603F">
        <w:rPr>
          <w:rFonts w:ascii="Times New Roman" w:hAnsi="Times New Roman"/>
          <w:sz w:val="28"/>
          <w:szCs w:val="28"/>
        </w:rPr>
        <w:t xml:space="preserve"> звуков речи.</w:t>
      </w:r>
    </w:p>
    <w:p w:rsidR="001325B9" w:rsidRPr="0047603F" w:rsidRDefault="001325B9" w:rsidP="007A3A3B">
      <w:pPr>
        <w:pStyle w:val="a4"/>
        <w:shd w:val="clear" w:color="auto" w:fill="FFFFFF" w:themeFill="background1"/>
        <w:spacing w:after="0" w:line="36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47603F">
        <w:rPr>
          <w:rFonts w:ascii="Times New Roman" w:hAnsi="Times New Roman"/>
          <w:sz w:val="28"/>
          <w:szCs w:val="28"/>
        </w:rPr>
        <w:t>6.</w:t>
      </w:r>
      <w:r w:rsidRPr="0047603F">
        <w:rPr>
          <w:rFonts w:ascii="Times New Roman" w:hAnsi="Times New Roman"/>
          <w:sz w:val="28"/>
          <w:szCs w:val="28"/>
        </w:rPr>
        <w:tab/>
        <w:t>Коррекция лексико-грамматического строя и связной речи.</w:t>
      </w:r>
    </w:p>
    <w:p w:rsidR="001325B9" w:rsidRPr="0047603F" w:rsidRDefault="001325B9" w:rsidP="007A3A3B">
      <w:pPr>
        <w:pStyle w:val="a4"/>
        <w:shd w:val="clear" w:color="auto" w:fill="FFFFFF" w:themeFill="background1"/>
        <w:spacing w:after="0" w:line="36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47603F">
        <w:rPr>
          <w:rFonts w:ascii="Times New Roman" w:hAnsi="Times New Roman"/>
          <w:sz w:val="28"/>
          <w:szCs w:val="28"/>
        </w:rPr>
        <w:t>7.</w:t>
      </w:r>
      <w:r w:rsidRPr="0047603F">
        <w:rPr>
          <w:rFonts w:ascii="Times New Roman" w:hAnsi="Times New Roman"/>
          <w:sz w:val="28"/>
          <w:szCs w:val="28"/>
        </w:rPr>
        <w:tab/>
        <w:t>Обучения грамоте, коррекции нарушений процессов чтения и письма.</w:t>
      </w:r>
    </w:p>
    <w:p w:rsidR="001325B9" w:rsidRPr="0047603F" w:rsidRDefault="001325B9" w:rsidP="007A3A3B">
      <w:pPr>
        <w:pStyle w:val="a4"/>
        <w:shd w:val="clear" w:color="auto" w:fill="FFFFFF" w:themeFill="background1"/>
        <w:spacing w:after="0" w:line="36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47603F">
        <w:rPr>
          <w:rFonts w:ascii="Times New Roman" w:hAnsi="Times New Roman"/>
          <w:sz w:val="28"/>
          <w:szCs w:val="28"/>
        </w:rPr>
        <w:t>Основные направления работы, провод</w:t>
      </w:r>
      <w:r>
        <w:rPr>
          <w:rFonts w:ascii="Times New Roman" w:hAnsi="Times New Roman"/>
          <w:sz w:val="28"/>
          <w:szCs w:val="28"/>
        </w:rPr>
        <w:t>имой в логопедическом кабинете:</w:t>
      </w:r>
    </w:p>
    <w:p w:rsidR="001325B9" w:rsidRPr="00715BB6" w:rsidRDefault="001325B9" w:rsidP="00715BB6">
      <w:pPr>
        <w:pStyle w:val="a4"/>
        <w:shd w:val="clear" w:color="auto" w:fill="FFFFFF" w:themeFill="background1"/>
        <w:spacing w:after="0" w:line="36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47603F">
        <w:rPr>
          <w:rFonts w:ascii="Times New Roman" w:hAnsi="Times New Roman"/>
          <w:sz w:val="28"/>
          <w:szCs w:val="28"/>
        </w:rPr>
        <w:t>•</w:t>
      </w:r>
      <w:r w:rsidRPr="0047603F">
        <w:rPr>
          <w:rFonts w:ascii="Times New Roman" w:hAnsi="Times New Roman"/>
          <w:sz w:val="28"/>
          <w:szCs w:val="28"/>
        </w:rPr>
        <w:tab/>
        <w:t xml:space="preserve">логопедическое </w:t>
      </w:r>
      <w:r w:rsidR="00715BB6">
        <w:rPr>
          <w:rFonts w:ascii="Times New Roman" w:hAnsi="Times New Roman"/>
          <w:sz w:val="28"/>
          <w:szCs w:val="28"/>
        </w:rPr>
        <w:t>обследование;</w:t>
      </w:r>
    </w:p>
    <w:p w:rsidR="001325B9" w:rsidRPr="0047603F" w:rsidRDefault="001325B9" w:rsidP="007A3A3B">
      <w:pPr>
        <w:pStyle w:val="a4"/>
        <w:shd w:val="clear" w:color="auto" w:fill="FFFFFF" w:themeFill="background1"/>
        <w:spacing w:after="0" w:line="36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47603F">
        <w:rPr>
          <w:rFonts w:ascii="Times New Roman" w:hAnsi="Times New Roman"/>
          <w:sz w:val="28"/>
          <w:szCs w:val="28"/>
        </w:rPr>
        <w:t>•</w:t>
      </w:r>
      <w:r w:rsidRPr="0047603F">
        <w:rPr>
          <w:rFonts w:ascii="Times New Roman" w:hAnsi="Times New Roman"/>
          <w:sz w:val="28"/>
          <w:szCs w:val="28"/>
        </w:rPr>
        <w:tab/>
        <w:t>составление индивидуальных планов и планов подгрупповой работы;</w:t>
      </w:r>
    </w:p>
    <w:p w:rsidR="001325B9" w:rsidRPr="0047603F" w:rsidRDefault="001325B9" w:rsidP="007A3A3B">
      <w:pPr>
        <w:pStyle w:val="a4"/>
        <w:shd w:val="clear" w:color="auto" w:fill="FFFFFF" w:themeFill="background1"/>
        <w:spacing w:after="0" w:line="36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47603F">
        <w:rPr>
          <w:rFonts w:ascii="Times New Roman" w:hAnsi="Times New Roman"/>
          <w:sz w:val="28"/>
          <w:szCs w:val="28"/>
        </w:rPr>
        <w:lastRenderedPageBreak/>
        <w:t>•</w:t>
      </w:r>
      <w:r w:rsidRPr="0047603F">
        <w:rPr>
          <w:rFonts w:ascii="Times New Roman" w:hAnsi="Times New Roman"/>
          <w:sz w:val="28"/>
          <w:szCs w:val="28"/>
        </w:rPr>
        <w:tab/>
        <w:t>проведение индивидуальных и подгрупповых занятий;</w:t>
      </w:r>
    </w:p>
    <w:p w:rsidR="001325B9" w:rsidRPr="0047603F" w:rsidRDefault="001325B9" w:rsidP="007A3A3B">
      <w:pPr>
        <w:pStyle w:val="a4"/>
        <w:shd w:val="clear" w:color="auto" w:fill="FFFFFF" w:themeFill="background1"/>
        <w:spacing w:after="0" w:line="36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47603F">
        <w:rPr>
          <w:rFonts w:ascii="Times New Roman" w:hAnsi="Times New Roman"/>
          <w:sz w:val="28"/>
          <w:szCs w:val="28"/>
        </w:rPr>
        <w:t>•</w:t>
      </w:r>
      <w:r w:rsidRPr="0047603F">
        <w:rPr>
          <w:rFonts w:ascii="Times New Roman" w:hAnsi="Times New Roman"/>
          <w:sz w:val="28"/>
          <w:szCs w:val="28"/>
        </w:rPr>
        <w:tab/>
        <w:t>консультирование педагогов и родителей;</w:t>
      </w:r>
    </w:p>
    <w:p w:rsidR="001325B9" w:rsidRDefault="001325B9" w:rsidP="007A3A3B">
      <w:pPr>
        <w:pStyle w:val="a4"/>
        <w:shd w:val="clear" w:color="auto" w:fill="FFFFFF" w:themeFill="background1"/>
        <w:spacing w:after="0" w:line="36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47603F">
        <w:rPr>
          <w:rFonts w:ascii="Times New Roman" w:hAnsi="Times New Roman"/>
          <w:sz w:val="28"/>
          <w:szCs w:val="28"/>
        </w:rPr>
        <w:t>•</w:t>
      </w:r>
      <w:r w:rsidRPr="0047603F">
        <w:rPr>
          <w:rFonts w:ascii="Times New Roman" w:hAnsi="Times New Roman"/>
          <w:sz w:val="28"/>
          <w:szCs w:val="28"/>
        </w:rPr>
        <w:tab/>
        <w:t>ведение документации.</w:t>
      </w:r>
    </w:p>
    <w:p w:rsidR="001325B9" w:rsidRDefault="001325B9" w:rsidP="007A3A3B">
      <w:pPr>
        <w:pStyle w:val="a4"/>
        <w:shd w:val="clear" w:color="auto" w:fill="FFFFFF" w:themeFill="background1"/>
        <w:spacing w:after="0" w:line="36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</w:p>
    <w:p w:rsidR="001325B9" w:rsidRDefault="001325B9" w:rsidP="007A3A3B">
      <w:pPr>
        <w:pStyle w:val="a4"/>
        <w:shd w:val="clear" w:color="auto" w:fill="FFFFFF" w:themeFill="background1"/>
        <w:spacing w:after="0" w:line="36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Оснащение </w:t>
      </w:r>
      <w:r w:rsidRPr="0047603F">
        <w:rPr>
          <w:rFonts w:ascii="Times New Roman" w:hAnsi="Times New Roman"/>
          <w:b/>
          <w:sz w:val="28"/>
          <w:szCs w:val="28"/>
        </w:rPr>
        <w:t>кабинета</w:t>
      </w:r>
    </w:p>
    <w:tbl>
      <w:tblPr>
        <w:tblStyle w:val="1f4"/>
        <w:tblW w:w="10881" w:type="dxa"/>
        <w:tblLook w:val="04A0" w:firstRow="1" w:lastRow="0" w:firstColumn="1" w:lastColumn="0" w:noHBand="0" w:noVBand="1"/>
      </w:tblPr>
      <w:tblGrid>
        <w:gridCol w:w="1119"/>
        <w:gridCol w:w="5935"/>
        <w:gridCol w:w="3827"/>
      </w:tblGrid>
      <w:tr w:rsidR="001325B9" w:rsidRPr="0047603F" w:rsidTr="002E68CA">
        <w:trPr>
          <w:trHeight w:val="324"/>
        </w:trPr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5B9" w:rsidRPr="0047603F" w:rsidRDefault="001325B9" w:rsidP="007A3A3B">
            <w:pPr>
              <w:spacing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47603F">
              <w:rPr>
                <w:rFonts w:ascii="Times New Roman" w:hAnsi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5B9" w:rsidRPr="0047603F" w:rsidRDefault="001325B9" w:rsidP="007A3A3B">
            <w:pPr>
              <w:spacing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47603F">
              <w:rPr>
                <w:rFonts w:ascii="Times New Roman" w:hAnsi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5B9" w:rsidRPr="0047603F" w:rsidRDefault="001325B9" w:rsidP="007A3A3B">
            <w:pPr>
              <w:spacing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47603F">
              <w:rPr>
                <w:rFonts w:ascii="Times New Roman" w:hAnsi="Times New Roman"/>
                <w:b/>
                <w:sz w:val="28"/>
                <w:szCs w:val="28"/>
              </w:rPr>
              <w:t>Количество</w:t>
            </w:r>
          </w:p>
        </w:tc>
      </w:tr>
      <w:tr w:rsidR="001325B9" w:rsidRPr="0047603F" w:rsidTr="002E68CA">
        <w:trPr>
          <w:trHeight w:val="324"/>
        </w:trPr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5B9" w:rsidRPr="0047603F" w:rsidRDefault="001325B9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603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5B9" w:rsidRPr="0047603F" w:rsidRDefault="001325B9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603F">
              <w:rPr>
                <w:rFonts w:ascii="Times New Roman" w:hAnsi="Times New Roman"/>
                <w:sz w:val="28"/>
                <w:szCs w:val="28"/>
              </w:rPr>
              <w:t>Рабочий стол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5B9" w:rsidRPr="0047603F" w:rsidRDefault="001325B9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603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1325B9" w:rsidRPr="0047603F" w:rsidTr="002E68CA">
        <w:trPr>
          <w:trHeight w:val="324"/>
        </w:trPr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5B9" w:rsidRPr="00B220C4" w:rsidRDefault="001325B9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5B9" w:rsidRPr="00B220C4" w:rsidRDefault="001325B9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Детский стол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5B9" w:rsidRPr="00B220C4" w:rsidRDefault="001325B9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1325B9" w:rsidRPr="0047603F" w:rsidTr="002E68CA">
        <w:trPr>
          <w:trHeight w:val="324"/>
        </w:trPr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5B9" w:rsidRPr="0047603F" w:rsidRDefault="001325B9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603F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5B9" w:rsidRPr="0047603F" w:rsidRDefault="001325B9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603F">
              <w:rPr>
                <w:rFonts w:ascii="Times New Roman" w:hAnsi="Times New Roman"/>
                <w:sz w:val="28"/>
                <w:szCs w:val="28"/>
              </w:rPr>
              <w:t>Мольберт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5B9" w:rsidRPr="0047603F" w:rsidRDefault="001325B9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603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1325B9" w:rsidRPr="0047603F" w:rsidTr="002E68CA">
        <w:trPr>
          <w:trHeight w:val="324"/>
        </w:trPr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5B9" w:rsidRPr="0047603F" w:rsidRDefault="001325B9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603F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5B9" w:rsidRPr="0047603F" w:rsidRDefault="001325B9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603F">
              <w:rPr>
                <w:rFonts w:ascii="Times New Roman" w:hAnsi="Times New Roman"/>
                <w:sz w:val="28"/>
                <w:szCs w:val="28"/>
              </w:rPr>
              <w:t>Стулья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5B9" w:rsidRPr="00B220C4" w:rsidRDefault="001325B9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1325B9" w:rsidRPr="0047603F" w:rsidTr="002E68CA">
        <w:trPr>
          <w:trHeight w:val="324"/>
        </w:trPr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5B9" w:rsidRPr="0047603F" w:rsidRDefault="001325B9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603F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5B9" w:rsidRPr="0047603F" w:rsidRDefault="001325B9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603F">
              <w:rPr>
                <w:rFonts w:ascii="Times New Roman" w:hAnsi="Times New Roman"/>
                <w:sz w:val="28"/>
                <w:szCs w:val="28"/>
              </w:rPr>
              <w:t>Стульчики детские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5B9" w:rsidRPr="00B220C4" w:rsidRDefault="00E35C7C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  <w:tr w:rsidR="001325B9" w:rsidRPr="0047603F" w:rsidTr="002E68CA">
        <w:trPr>
          <w:trHeight w:val="340"/>
        </w:trPr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5B9" w:rsidRPr="0047603F" w:rsidRDefault="001325B9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603F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5B9" w:rsidRPr="0047603F" w:rsidRDefault="001325B9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603F">
              <w:rPr>
                <w:rFonts w:ascii="Times New Roman" w:hAnsi="Times New Roman"/>
                <w:sz w:val="28"/>
                <w:szCs w:val="28"/>
              </w:rPr>
              <w:t>Мебельная стенка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5B9" w:rsidRPr="0047603F" w:rsidRDefault="001325B9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603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1325B9" w:rsidRPr="0047603F" w:rsidTr="002E68CA">
        <w:trPr>
          <w:trHeight w:val="324"/>
        </w:trPr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5B9" w:rsidRPr="0047603F" w:rsidRDefault="001325B9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603F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5B9" w:rsidRPr="0047603F" w:rsidRDefault="001325B9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603F">
              <w:rPr>
                <w:rFonts w:ascii="Times New Roman" w:hAnsi="Times New Roman"/>
                <w:sz w:val="28"/>
                <w:szCs w:val="28"/>
              </w:rPr>
              <w:t>Зеркало настенное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5B9" w:rsidRPr="0047603F" w:rsidRDefault="001325B9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603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1325B9" w:rsidRPr="0047603F" w:rsidTr="002E68CA">
        <w:trPr>
          <w:trHeight w:val="340"/>
        </w:trPr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5B9" w:rsidRPr="0047603F" w:rsidRDefault="001325B9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603F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5B9" w:rsidRPr="0047603F" w:rsidRDefault="001325B9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603F">
              <w:rPr>
                <w:rFonts w:ascii="Times New Roman" w:hAnsi="Times New Roman"/>
                <w:sz w:val="28"/>
                <w:szCs w:val="28"/>
              </w:rPr>
              <w:t>Зеркальца индивидуальные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5B9" w:rsidRPr="00B674ED" w:rsidRDefault="001325B9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</w:tbl>
    <w:p w:rsidR="001325B9" w:rsidRPr="0047603F" w:rsidRDefault="001325B9" w:rsidP="007A3A3B">
      <w:pPr>
        <w:pStyle w:val="a4"/>
        <w:shd w:val="clear" w:color="auto" w:fill="FFFFFF" w:themeFill="background1"/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1325B9" w:rsidRDefault="001325B9" w:rsidP="007A3A3B">
      <w:pPr>
        <w:pStyle w:val="a4"/>
        <w:shd w:val="clear" w:color="auto" w:fill="FFFFFF" w:themeFill="background1"/>
        <w:spacing w:after="0" w:line="36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47603F">
        <w:rPr>
          <w:rFonts w:ascii="Times New Roman" w:hAnsi="Times New Roman"/>
          <w:b/>
          <w:sz w:val="28"/>
          <w:szCs w:val="28"/>
        </w:rPr>
        <w:t>Документация учителя-логопеда</w:t>
      </w:r>
    </w:p>
    <w:tbl>
      <w:tblPr>
        <w:tblStyle w:val="1f4"/>
        <w:tblW w:w="5000" w:type="pct"/>
        <w:tblLook w:val="04A0" w:firstRow="1" w:lastRow="0" w:firstColumn="1" w:lastColumn="0" w:noHBand="0" w:noVBand="1"/>
      </w:tblPr>
      <w:tblGrid>
        <w:gridCol w:w="959"/>
        <w:gridCol w:w="9887"/>
      </w:tblGrid>
      <w:tr w:rsidR="001325B9" w:rsidRPr="0047603F" w:rsidTr="00E35C7C"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25B9" w:rsidRPr="0047603F" w:rsidRDefault="001325B9" w:rsidP="007A3A3B">
            <w:pPr>
              <w:spacing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47603F">
              <w:rPr>
                <w:rFonts w:ascii="Times New Roman" w:hAnsi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4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25B9" w:rsidRPr="0047603F" w:rsidRDefault="001325B9" w:rsidP="007A3A3B">
            <w:pPr>
              <w:spacing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47603F">
              <w:rPr>
                <w:rFonts w:ascii="Times New Roman" w:hAnsi="Times New Roman"/>
                <w:b/>
                <w:sz w:val="28"/>
                <w:szCs w:val="28"/>
              </w:rPr>
              <w:t>Наименование</w:t>
            </w:r>
          </w:p>
        </w:tc>
      </w:tr>
      <w:tr w:rsidR="001325B9" w:rsidRPr="00752A1A" w:rsidTr="00E35C7C"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5B9" w:rsidRPr="00B674ED" w:rsidRDefault="001325B9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5B9" w:rsidRPr="0047603F" w:rsidRDefault="001325B9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График работы логопедического кабинета</w:t>
            </w:r>
          </w:p>
        </w:tc>
      </w:tr>
      <w:tr w:rsidR="001325B9" w:rsidRPr="00752A1A" w:rsidTr="00E35C7C"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5B9" w:rsidRPr="00B674ED" w:rsidRDefault="001325B9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5B9" w:rsidRPr="0047603F" w:rsidRDefault="001325B9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Речевые карты</w:t>
            </w:r>
          </w:p>
        </w:tc>
      </w:tr>
      <w:tr w:rsidR="001325B9" w:rsidRPr="00752A1A" w:rsidTr="00E35C7C"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5B9" w:rsidRPr="00B674ED" w:rsidRDefault="001325B9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5B9" w:rsidRPr="0047603F" w:rsidRDefault="001325B9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Списки воспитанников по подгруппам</w:t>
            </w:r>
          </w:p>
        </w:tc>
      </w:tr>
      <w:tr w:rsidR="001325B9" w:rsidRPr="0047603F" w:rsidTr="00E35C7C"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25B9" w:rsidRPr="00B674ED" w:rsidRDefault="001325B9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25B9" w:rsidRPr="0047603F" w:rsidRDefault="001325B9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603F">
              <w:rPr>
                <w:rFonts w:ascii="Times New Roman" w:hAnsi="Times New Roman"/>
                <w:sz w:val="28"/>
                <w:szCs w:val="28"/>
              </w:rPr>
              <w:t>Годовой план учителя - логопеда</w:t>
            </w:r>
          </w:p>
        </w:tc>
      </w:tr>
      <w:tr w:rsidR="00E35C7C" w:rsidRPr="0047603F" w:rsidTr="00E35C7C"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C7C" w:rsidRDefault="00E35C7C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C7C" w:rsidRPr="0047603F" w:rsidRDefault="00E35C7C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Журнал ведения подгрупповых занятий</w:t>
            </w:r>
          </w:p>
        </w:tc>
      </w:tr>
      <w:tr w:rsidR="00E35C7C" w:rsidRPr="0047603F" w:rsidTr="00E35C7C"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C7C" w:rsidRDefault="00E35C7C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4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C7C" w:rsidRPr="0047603F" w:rsidRDefault="00E35C7C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Журнал ведения индивидуальных занятий</w:t>
            </w:r>
          </w:p>
        </w:tc>
      </w:tr>
      <w:tr w:rsidR="001325B9" w:rsidRPr="00292BBB" w:rsidTr="00E35C7C"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25B9" w:rsidRPr="00B674ED" w:rsidRDefault="001325B9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25B9" w:rsidRPr="0047603F" w:rsidRDefault="00E35C7C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Журнал взаимодействия учителя-логопеда</w:t>
            </w:r>
            <w:r w:rsidR="001325B9" w:rsidRPr="0047603F">
              <w:rPr>
                <w:rFonts w:ascii="Times New Roman" w:hAnsi="Times New Roman"/>
                <w:sz w:val="28"/>
                <w:szCs w:val="28"/>
              </w:rPr>
              <w:t xml:space="preserve"> с педагогами ДОУ</w:t>
            </w:r>
          </w:p>
        </w:tc>
      </w:tr>
      <w:tr w:rsidR="001325B9" w:rsidRPr="00292BBB" w:rsidTr="00E35C7C"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25B9" w:rsidRPr="00B674ED" w:rsidRDefault="001325B9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4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25B9" w:rsidRPr="0047603F" w:rsidRDefault="00E35C7C" w:rsidP="00E35C7C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Журнал взаимодействия учителя-логопеда</w:t>
            </w:r>
            <w:r w:rsidR="001325B9" w:rsidRPr="0047603F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r>
              <w:rPr>
                <w:rFonts w:ascii="Times New Roman" w:hAnsi="Times New Roman"/>
                <w:sz w:val="28"/>
                <w:szCs w:val="28"/>
              </w:rPr>
              <w:t>семьями воспитанников</w:t>
            </w:r>
          </w:p>
        </w:tc>
      </w:tr>
      <w:tr w:rsidR="001325B9" w:rsidRPr="0047603F" w:rsidTr="00E35C7C"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25B9" w:rsidRPr="00B674ED" w:rsidRDefault="001325B9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4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25B9" w:rsidRPr="0047603F" w:rsidRDefault="001325B9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603F">
              <w:rPr>
                <w:rFonts w:ascii="Times New Roman" w:hAnsi="Times New Roman"/>
                <w:sz w:val="28"/>
                <w:szCs w:val="28"/>
              </w:rPr>
              <w:t>Расписание работы учителя-логопеда</w:t>
            </w:r>
          </w:p>
        </w:tc>
      </w:tr>
      <w:tr w:rsidR="001325B9" w:rsidRPr="00292BBB" w:rsidTr="00E35C7C"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5B9" w:rsidRPr="00B674ED" w:rsidRDefault="001325B9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4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25B9" w:rsidRPr="0047603F" w:rsidRDefault="001325B9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603F">
              <w:rPr>
                <w:rFonts w:ascii="Times New Roman" w:hAnsi="Times New Roman"/>
                <w:sz w:val="28"/>
                <w:szCs w:val="28"/>
              </w:rPr>
              <w:t xml:space="preserve">Отчёт работы логопеда за прошедший учебный год. </w:t>
            </w:r>
          </w:p>
        </w:tc>
      </w:tr>
    </w:tbl>
    <w:p w:rsidR="001325B9" w:rsidRPr="002E68CA" w:rsidRDefault="001325B9" w:rsidP="007A3A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color w:val="0D0D0D" w:themeColor="text1" w:themeTint="F2"/>
          <w:sz w:val="28"/>
          <w:szCs w:val="28"/>
        </w:rPr>
      </w:pPr>
      <w:r w:rsidRPr="002E68CA">
        <w:rPr>
          <w:rFonts w:ascii="Times New Roman" w:eastAsiaTheme="minorHAnsi" w:hAnsi="Times New Roman"/>
          <w:b/>
          <w:bCs/>
          <w:color w:val="0D0D0D" w:themeColor="text1" w:themeTint="F2"/>
          <w:sz w:val="28"/>
          <w:szCs w:val="28"/>
        </w:rPr>
        <w:lastRenderedPageBreak/>
        <w:t>3.</w:t>
      </w:r>
      <w:r w:rsidR="00E35C7C">
        <w:rPr>
          <w:rFonts w:ascii="Times New Roman" w:eastAsiaTheme="minorHAnsi" w:hAnsi="Times New Roman"/>
          <w:b/>
          <w:bCs/>
          <w:color w:val="0D0D0D" w:themeColor="text1" w:themeTint="F2"/>
          <w:sz w:val="28"/>
          <w:szCs w:val="28"/>
        </w:rPr>
        <w:t>3</w:t>
      </w:r>
      <w:r w:rsidRPr="002E68CA">
        <w:rPr>
          <w:rFonts w:ascii="Times New Roman" w:eastAsiaTheme="minorHAnsi" w:hAnsi="Times New Roman"/>
          <w:b/>
          <w:bCs/>
          <w:color w:val="0D0D0D" w:themeColor="text1" w:themeTint="F2"/>
          <w:sz w:val="28"/>
          <w:szCs w:val="28"/>
        </w:rPr>
        <w:t>. Обеспеченность методическими материалами и средствами</w:t>
      </w:r>
    </w:p>
    <w:p w:rsidR="001325B9" w:rsidRPr="002E68CA" w:rsidRDefault="001325B9" w:rsidP="007A3A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color w:val="0D0D0D" w:themeColor="text1" w:themeTint="F2"/>
          <w:sz w:val="28"/>
          <w:szCs w:val="28"/>
        </w:rPr>
      </w:pPr>
      <w:r w:rsidRPr="002E68CA">
        <w:rPr>
          <w:rFonts w:ascii="Times New Roman" w:eastAsiaTheme="minorHAnsi" w:hAnsi="Times New Roman"/>
          <w:b/>
          <w:bCs/>
          <w:color w:val="0D0D0D" w:themeColor="text1" w:themeTint="F2"/>
          <w:sz w:val="28"/>
          <w:szCs w:val="28"/>
        </w:rPr>
        <w:t>обучения и воспитания</w:t>
      </w:r>
    </w:p>
    <w:p w:rsidR="00FA7D46" w:rsidRPr="002E68CA" w:rsidRDefault="00FA7D46" w:rsidP="007A3A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D0D0D" w:themeColor="text1" w:themeTint="F2"/>
          <w:sz w:val="28"/>
          <w:szCs w:val="28"/>
        </w:rPr>
      </w:pPr>
    </w:p>
    <w:p w:rsidR="00FA7D46" w:rsidRPr="002E68CA" w:rsidRDefault="00FA7D46" w:rsidP="007A3A3B">
      <w:pPr>
        <w:spacing w:after="0" w:line="240" w:lineRule="auto"/>
        <w:jc w:val="both"/>
        <w:rPr>
          <w:rFonts w:ascii="Times New Roman" w:hAnsi="Times New Roman"/>
          <w:b/>
          <w:color w:val="0D0D0D" w:themeColor="text1" w:themeTint="F2"/>
          <w:sz w:val="28"/>
          <w:szCs w:val="28"/>
        </w:rPr>
      </w:pPr>
      <w:r w:rsidRPr="002E68CA">
        <w:rPr>
          <w:rFonts w:ascii="Times New Roman" w:hAnsi="Times New Roman"/>
          <w:b/>
          <w:color w:val="0D0D0D" w:themeColor="text1" w:themeTint="F2"/>
          <w:sz w:val="28"/>
          <w:szCs w:val="28"/>
        </w:rPr>
        <w:t>3.</w:t>
      </w:r>
      <w:r w:rsidR="00E35C7C">
        <w:rPr>
          <w:rFonts w:ascii="Times New Roman" w:hAnsi="Times New Roman"/>
          <w:b/>
          <w:color w:val="0D0D0D" w:themeColor="text1" w:themeTint="F2"/>
          <w:sz w:val="28"/>
          <w:szCs w:val="28"/>
        </w:rPr>
        <w:t>3</w:t>
      </w:r>
      <w:r w:rsidRPr="002E68CA">
        <w:rPr>
          <w:rFonts w:ascii="Times New Roman" w:hAnsi="Times New Roman"/>
          <w:b/>
          <w:color w:val="0D0D0D" w:themeColor="text1" w:themeTint="F2"/>
          <w:sz w:val="28"/>
          <w:szCs w:val="28"/>
        </w:rPr>
        <w:t>.1.Обеспеченность методическими материалами</w:t>
      </w:r>
    </w:p>
    <w:p w:rsidR="001325B9" w:rsidRDefault="001325B9" w:rsidP="007A3A3B">
      <w:pPr>
        <w:pStyle w:val="a4"/>
        <w:shd w:val="clear" w:color="auto" w:fill="FFFFFF" w:themeFill="background1"/>
        <w:spacing w:after="0" w:line="36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</w:p>
    <w:p w:rsidR="001325B9" w:rsidRPr="0047603F" w:rsidRDefault="001325B9" w:rsidP="007A3A3B">
      <w:pPr>
        <w:pStyle w:val="a4"/>
        <w:shd w:val="clear" w:color="auto" w:fill="FFFFFF" w:themeFill="background1"/>
        <w:spacing w:after="0" w:line="36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47603F">
        <w:rPr>
          <w:rFonts w:ascii="Times New Roman" w:hAnsi="Times New Roman"/>
          <w:b/>
          <w:sz w:val="28"/>
          <w:szCs w:val="28"/>
        </w:rPr>
        <w:t>Материалы для логопедического обследования</w:t>
      </w:r>
    </w:p>
    <w:tbl>
      <w:tblPr>
        <w:tblStyle w:val="1f4"/>
        <w:tblW w:w="5000" w:type="pct"/>
        <w:tblLook w:val="04A0" w:firstRow="1" w:lastRow="0" w:firstColumn="1" w:lastColumn="0" w:noHBand="0" w:noVBand="1"/>
      </w:tblPr>
      <w:tblGrid>
        <w:gridCol w:w="1408"/>
        <w:gridCol w:w="9438"/>
      </w:tblGrid>
      <w:tr w:rsidR="001325B9" w:rsidRPr="0047603F" w:rsidTr="007A3A3B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25B9" w:rsidRPr="0047603F" w:rsidRDefault="001325B9" w:rsidP="007A3A3B">
            <w:pPr>
              <w:spacing w:line="360" w:lineRule="auto"/>
              <w:jc w:val="both"/>
              <w:rPr>
                <w:rFonts w:ascii="Times New Roman" w:hAnsi="Times New Roman"/>
                <w:b/>
                <w:sz w:val="28"/>
              </w:rPr>
            </w:pPr>
            <w:r w:rsidRPr="0047603F">
              <w:rPr>
                <w:rFonts w:ascii="Times New Roman" w:hAnsi="Times New Roman"/>
                <w:b/>
                <w:sz w:val="28"/>
              </w:rPr>
              <w:t>№ п/п</w:t>
            </w:r>
          </w:p>
        </w:tc>
        <w:tc>
          <w:tcPr>
            <w:tcW w:w="4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25B9" w:rsidRPr="0047603F" w:rsidRDefault="001325B9" w:rsidP="007A3A3B">
            <w:pPr>
              <w:spacing w:line="360" w:lineRule="auto"/>
              <w:jc w:val="both"/>
              <w:rPr>
                <w:rFonts w:ascii="Times New Roman" w:hAnsi="Times New Roman"/>
                <w:b/>
                <w:sz w:val="28"/>
              </w:rPr>
            </w:pPr>
            <w:r w:rsidRPr="0047603F">
              <w:rPr>
                <w:rFonts w:ascii="Times New Roman" w:hAnsi="Times New Roman"/>
                <w:b/>
                <w:sz w:val="28"/>
              </w:rPr>
              <w:t>Наименование</w:t>
            </w:r>
          </w:p>
        </w:tc>
      </w:tr>
      <w:tr w:rsidR="001325B9" w:rsidRPr="00292BBB" w:rsidTr="007A3A3B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5B9" w:rsidRPr="0047603F" w:rsidRDefault="001325B9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</w:rPr>
            </w:pPr>
            <w:r w:rsidRPr="0047603F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4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5B9" w:rsidRPr="00400859" w:rsidRDefault="001325B9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</w:rPr>
            </w:pPr>
            <w:r w:rsidRPr="00400859">
              <w:rPr>
                <w:rFonts w:ascii="Times New Roman" w:hAnsi="Times New Roman"/>
                <w:sz w:val="28"/>
              </w:rPr>
              <w:t>Н.В.Нищева «Комплексная образовательная программа дошкольного образования для детей с тяжелыми нарушениями речи (общим недоразвитием речи) с 3 до 7 лет» -  Спб, изд.  .«ДЕТСТВО-ПРЕСС», 201</w:t>
            </w:r>
            <w:r w:rsidR="00FA7D46">
              <w:rPr>
                <w:rFonts w:ascii="Times New Roman" w:hAnsi="Times New Roman"/>
                <w:sz w:val="28"/>
              </w:rPr>
              <w:t>8</w:t>
            </w:r>
            <w:r w:rsidRPr="00400859">
              <w:rPr>
                <w:rFonts w:ascii="Times New Roman" w:hAnsi="Times New Roman"/>
                <w:sz w:val="28"/>
              </w:rPr>
              <w:t xml:space="preserve">., стр. 37 </w:t>
            </w:r>
            <w:r w:rsidR="00FA7D46">
              <w:rPr>
                <w:rFonts w:ascii="Times New Roman" w:hAnsi="Times New Roman"/>
                <w:sz w:val="28"/>
              </w:rPr>
              <w:t>–</w:t>
            </w:r>
            <w:r w:rsidRPr="00400859">
              <w:rPr>
                <w:rFonts w:ascii="Times New Roman" w:hAnsi="Times New Roman"/>
                <w:sz w:val="28"/>
              </w:rPr>
              <w:t xml:space="preserve"> 41</w:t>
            </w:r>
          </w:p>
          <w:p w:rsidR="001325B9" w:rsidRPr="0047603F" w:rsidRDefault="001325B9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</w:rPr>
            </w:pPr>
            <w:r w:rsidRPr="00400859">
              <w:rPr>
                <w:rFonts w:ascii="Times New Roman" w:hAnsi="Times New Roman"/>
                <w:sz w:val="28"/>
              </w:rPr>
              <w:t xml:space="preserve"> </w:t>
            </w:r>
          </w:p>
        </w:tc>
      </w:tr>
      <w:tr w:rsidR="001325B9" w:rsidRPr="00292BBB" w:rsidTr="007A3A3B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5B9" w:rsidRPr="0047603F" w:rsidRDefault="001325B9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</w:rPr>
            </w:pPr>
            <w:r w:rsidRPr="0047603F"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4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5B9" w:rsidRPr="0047603F" w:rsidRDefault="001325B9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</w:rPr>
            </w:pPr>
            <w:r w:rsidRPr="00400859">
              <w:rPr>
                <w:rFonts w:ascii="Times New Roman" w:hAnsi="Times New Roman"/>
                <w:sz w:val="28"/>
              </w:rPr>
              <w:t>Речевая карта ребенка с ОНР от 4 до 7 лет. СПб.: ООО «ИЗДАТЕЛЬСТВО «ДЕТСТВО-ПРЕСС», 2010</w:t>
            </w:r>
          </w:p>
        </w:tc>
      </w:tr>
      <w:tr w:rsidR="001325B9" w:rsidRPr="00292BBB" w:rsidTr="007A3A3B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5B9" w:rsidRPr="00E63C84" w:rsidRDefault="001325B9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4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5B9" w:rsidRPr="0047603F" w:rsidRDefault="001325B9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</w:rPr>
            </w:pPr>
            <w:r w:rsidRPr="00400859">
              <w:rPr>
                <w:rFonts w:ascii="Times New Roman" w:hAnsi="Times New Roman"/>
                <w:sz w:val="28"/>
              </w:rPr>
              <w:t>Картинный материал к речевой карте ребенка с общим недоразвитием речи СПб.: ООО «ИЗД</w:t>
            </w:r>
            <w:r w:rsidR="00FA7D46">
              <w:rPr>
                <w:rFonts w:ascii="Times New Roman" w:hAnsi="Times New Roman"/>
                <w:sz w:val="28"/>
              </w:rPr>
              <w:t>АТЕЛЬСТВО «ДЕТСТВО-ПРЕСС», 2019</w:t>
            </w:r>
            <w:r w:rsidRPr="00400859">
              <w:rPr>
                <w:rFonts w:ascii="Times New Roman" w:hAnsi="Times New Roman"/>
                <w:sz w:val="28"/>
              </w:rPr>
              <w:t>.</w:t>
            </w:r>
          </w:p>
        </w:tc>
      </w:tr>
    </w:tbl>
    <w:p w:rsidR="00FA7D46" w:rsidRDefault="00FA7D46" w:rsidP="007A3A3B">
      <w:pPr>
        <w:spacing w:after="0" w:line="360" w:lineRule="auto"/>
        <w:jc w:val="both"/>
        <w:rPr>
          <w:rFonts w:ascii="Times New Roman" w:eastAsiaTheme="minorHAnsi" w:hAnsi="Times New Roman"/>
          <w:b/>
          <w:sz w:val="28"/>
          <w:szCs w:val="28"/>
        </w:rPr>
      </w:pPr>
    </w:p>
    <w:tbl>
      <w:tblPr>
        <w:tblStyle w:val="afa"/>
        <w:tblW w:w="1091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276"/>
        <w:gridCol w:w="9639"/>
      </w:tblGrid>
      <w:tr w:rsidR="00FA7D46" w:rsidRPr="00FA7D46" w:rsidTr="002869EC">
        <w:tc>
          <w:tcPr>
            <w:tcW w:w="10915" w:type="dxa"/>
            <w:gridSpan w:val="2"/>
          </w:tcPr>
          <w:p w:rsidR="00FA7D46" w:rsidRPr="00D37D92" w:rsidRDefault="00FA7D46" w:rsidP="007A3A3B">
            <w:pPr>
              <w:spacing w:line="276" w:lineRule="auto"/>
              <w:jc w:val="both"/>
              <w:rPr>
                <w:rFonts w:ascii="Times New Roman" w:eastAsiaTheme="minorHAnsi" w:hAnsi="Times New Roman"/>
                <w:b/>
                <w:bCs/>
                <w:spacing w:val="-20"/>
                <w:sz w:val="28"/>
                <w:szCs w:val="28"/>
              </w:rPr>
            </w:pPr>
            <w:r w:rsidRPr="00D37D92">
              <w:rPr>
                <w:rFonts w:ascii="Times New Roman" w:hAnsi="Times New Roman"/>
                <w:b/>
                <w:spacing w:val="-20"/>
                <w:sz w:val="28"/>
                <w:szCs w:val="28"/>
              </w:rPr>
              <w:t>ПЕРЕЧЕНЬ УЧЕБНЫХ ИЗДАНИЙ, ИСПОЛЬЗУЕМЫХ ДЛЯ  РЕАЛИЗАЦИИ  ПРОГРАММЫ</w:t>
            </w:r>
          </w:p>
        </w:tc>
      </w:tr>
      <w:tr w:rsidR="00FA7D46" w:rsidRPr="00FA7D46" w:rsidTr="002869EC">
        <w:tc>
          <w:tcPr>
            <w:tcW w:w="1276" w:type="dxa"/>
          </w:tcPr>
          <w:p w:rsidR="00FA7D46" w:rsidRPr="00D37D92" w:rsidRDefault="00FA7D46" w:rsidP="007A3A3B">
            <w:pPr>
              <w:spacing w:line="276" w:lineRule="auto"/>
              <w:ind w:right="-249" w:hanging="108"/>
              <w:jc w:val="both"/>
              <w:rPr>
                <w:rFonts w:ascii="Times New Roman" w:hAnsi="Times New Roman"/>
                <w:b/>
                <w:spacing w:val="-20"/>
                <w:sz w:val="28"/>
                <w:szCs w:val="28"/>
              </w:rPr>
            </w:pPr>
            <w:r w:rsidRPr="00D37D92">
              <w:rPr>
                <w:rFonts w:ascii="Times New Roman" w:hAnsi="Times New Roman"/>
                <w:b/>
                <w:spacing w:val="-20"/>
                <w:sz w:val="28"/>
                <w:szCs w:val="28"/>
              </w:rPr>
              <w:t xml:space="preserve">  Возраст</w:t>
            </w:r>
          </w:p>
        </w:tc>
        <w:tc>
          <w:tcPr>
            <w:tcW w:w="9639" w:type="dxa"/>
          </w:tcPr>
          <w:p w:rsidR="00FA7D46" w:rsidRPr="00D37D92" w:rsidRDefault="00FA7D46" w:rsidP="007A3A3B">
            <w:pPr>
              <w:spacing w:line="276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37D92">
              <w:rPr>
                <w:rFonts w:ascii="Times New Roman" w:hAnsi="Times New Roman"/>
                <w:b/>
                <w:sz w:val="28"/>
                <w:szCs w:val="28"/>
              </w:rPr>
              <w:t>Автор, название, место издания, издательство, год издания литературы</w:t>
            </w:r>
          </w:p>
        </w:tc>
      </w:tr>
      <w:tr w:rsidR="00FA7D46" w:rsidRPr="00FA7D46" w:rsidTr="002869EC">
        <w:tc>
          <w:tcPr>
            <w:tcW w:w="10915" w:type="dxa"/>
            <w:gridSpan w:val="2"/>
          </w:tcPr>
          <w:p w:rsidR="00FA7D46" w:rsidRPr="00FA7D46" w:rsidRDefault="00FA7D46" w:rsidP="007A3A3B">
            <w:pPr>
              <w:spacing w:line="276" w:lineRule="auto"/>
              <w:jc w:val="both"/>
              <w:rPr>
                <w:rFonts w:ascii="Times New Roman" w:eastAsiaTheme="minorHAnsi" w:hAnsi="Times New Roman"/>
                <w:b/>
                <w:bCs/>
                <w:spacing w:val="-20"/>
                <w:sz w:val="28"/>
                <w:szCs w:val="28"/>
                <w:highlight w:val="yellow"/>
              </w:rPr>
            </w:pPr>
          </w:p>
        </w:tc>
      </w:tr>
      <w:tr w:rsidR="00FA7D46" w:rsidRPr="00FA7D46" w:rsidTr="002869EC">
        <w:tc>
          <w:tcPr>
            <w:tcW w:w="10915" w:type="dxa"/>
            <w:gridSpan w:val="2"/>
          </w:tcPr>
          <w:p w:rsidR="00FA7D46" w:rsidRPr="00FA7D46" w:rsidRDefault="00FA7D46" w:rsidP="007A3A3B">
            <w:pPr>
              <w:spacing w:line="276" w:lineRule="auto"/>
              <w:ind w:right="20"/>
              <w:jc w:val="both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FA7D46"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 «РЕЧЕВОЕ РАЗВИТИЕ»</w:t>
            </w:r>
          </w:p>
        </w:tc>
      </w:tr>
      <w:tr w:rsidR="00FA7D46" w:rsidRPr="00FA7D46" w:rsidTr="002869EC">
        <w:tc>
          <w:tcPr>
            <w:tcW w:w="1276" w:type="dxa"/>
          </w:tcPr>
          <w:p w:rsidR="00FA7D46" w:rsidRPr="00FA7D46" w:rsidRDefault="00FA7D46" w:rsidP="007A3A3B">
            <w:pPr>
              <w:spacing w:line="276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FA7D46">
              <w:rPr>
                <w:rFonts w:ascii="Times New Roman" w:hAnsi="Times New Roman"/>
                <w:b/>
                <w:sz w:val="28"/>
                <w:szCs w:val="28"/>
              </w:rPr>
              <w:t>5-6</w:t>
            </w:r>
          </w:p>
          <w:p w:rsidR="00FA7D46" w:rsidRPr="00FA7D46" w:rsidRDefault="00FA7D46" w:rsidP="007A3A3B">
            <w:pPr>
              <w:spacing w:line="276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FA7D46">
              <w:rPr>
                <w:rFonts w:ascii="Times New Roman" w:hAnsi="Times New Roman"/>
                <w:b/>
                <w:sz w:val="28"/>
                <w:szCs w:val="28"/>
              </w:rPr>
              <w:t xml:space="preserve"> лет</w:t>
            </w:r>
          </w:p>
        </w:tc>
        <w:tc>
          <w:tcPr>
            <w:tcW w:w="9639" w:type="dxa"/>
          </w:tcPr>
          <w:p w:rsidR="00FA7D46" w:rsidRPr="00FA7D46" w:rsidRDefault="00FA7D46" w:rsidP="001A50CB">
            <w:pPr>
              <w:shd w:val="clear" w:color="auto" w:fill="FFFFFF"/>
              <w:spacing w:line="276" w:lineRule="auto"/>
              <w:jc w:val="both"/>
              <w:rPr>
                <w:rFonts w:ascii="Times New Roman" w:hAnsi="Times New Roman"/>
                <w:b/>
                <w:iCs/>
                <w:color w:val="000000"/>
                <w:sz w:val="28"/>
                <w:szCs w:val="28"/>
              </w:rPr>
            </w:pPr>
            <w:r w:rsidRPr="00FA7D46">
              <w:rPr>
                <w:rFonts w:ascii="Times New Roman" w:hAnsi="Times New Roman"/>
                <w:b/>
                <w:iCs/>
                <w:color w:val="000000"/>
                <w:sz w:val="28"/>
                <w:szCs w:val="28"/>
              </w:rPr>
              <w:t xml:space="preserve">Развитие речи </w:t>
            </w:r>
          </w:p>
          <w:p w:rsidR="00FA7D46" w:rsidRPr="00FA7D46" w:rsidRDefault="00FA7D46" w:rsidP="001A50CB">
            <w:pPr>
              <w:shd w:val="clear" w:color="auto" w:fill="FFFFFF"/>
              <w:spacing w:line="276" w:lineRule="auto"/>
              <w:jc w:val="both"/>
              <w:rPr>
                <w:rFonts w:ascii="Times New Roman" w:hAnsi="Times New Roman"/>
                <w:b/>
                <w:iCs/>
                <w:color w:val="000000"/>
                <w:sz w:val="28"/>
                <w:szCs w:val="28"/>
              </w:rPr>
            </w:pPr>
            <w:r w:rsidRPr="00FA7D46">
              <w:rPr>
                <w:rFonts w:ascii="Times New Roman" w:hAnsi="Times New Roman"/>
                <w:b/>
                <w:iCs/>
                <w:color w:val="000000"/>
                <w:sz w:val="28"/>
                <w:szCs w:val="28"/>
              </w:rPr>
              <w:t>ООД «Развитие речи»</w:t>
            </w:r>
          </w:p>
          <w:p w:rsidR="001A50CB" w:rsidRPr="0097429D" w:rsidRDefault="001A50CB" w:rsidP="001A50CB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904372"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Нищева Н. В. </w:t>
            </w:r>
            <w:r w:rsidRPr="0090437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Конспекты подгрупповых логопедических занятий в старшей группе для детей с ОНР. — СПб., </w:t>
            </w:r>
            <w:r w:rsidR="002869EC">
              <w:rPr>
                <w:rFonts w:ascii="Times New Roman" w:hAnsi="Times New Roman"/>
                <w:color w:val="000000"/>
                <w:sz w:val="28"/>
                <w:szCs w:val="28"/>
              </w:rPr>
              <w:t>«</w:t>
            </w:r>
            <w:r w:rsidRPr="00904372">
              <w:rPr>
                <w:rFonts w:ascii="Times New Roman" w:hAnsi="Times New Roman"/>
                <w:color w:val="000000"/>
                <w:sz w:val="28"/>
                <w:szCs w:val="28"/>
              </w:rPr>
              <w:t>ДЕТСТВО-ПРЕСС</w:t>
            </w:r>
            <w:r w:rsidR="002869EC">
              <w:rPr>
                <w:rFonts w:ascii="Times New Roman" w:hAnsi="Times New Roman"/>
                <w:color w:val="000000"/>
                <w:sz w:val="28"/>
                <w:szCs w:val="28"/>
              </w:rPr>
              <w:t>»</w:t>
            </w:r>
            <w:r w:rsidRPr="00904372">
              <w:rPr>
                <w:rFonts w:ascii="Times New Roman" w:hAnsi="Times New Roman"/>
                <w:color w:val="000000"/>
                <w:sz w:val="28"/>
                <w:szCs w:val="28"/>
              </w:rPr>
              <w:t>, 2019.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A11E7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– С 10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  <w:r w:rsidRPr="00A11E7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535.</w:t>
            </w:r>
          </w:p>
          <w:p w:rsidR="00FA7D46" w:rsidRPr="00FA7D46" w:rsidRDefault="00FA7D46" w:rsidP="001A50CB">
            <w:pPr>
              <w:shd w:val="clear" w:color="auto" w:fill="FFFFFF"/>
              <w:spacing w:line="276" w:lineRule="auto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FA7D4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Обучающие ситуации, игровые задания</w:t>
            </w:r>
          </w:p>
          <w:p w:rsidR="001A50CB" w:rsidRDefault="001A50CB" w:rsidP="00E76EFF">
            <w:pPr>
              <w:pStyle w:val="a4"/>
              <w:numPr>
                <w:ilvl w:val="0"/>
                <w:numId w:val="22"/>
              </w:numPr>
              <w:shd w:val="clear" w:color="auto" w:fill="FFFFFF"/>
              <w:spacing w:line="360" w:lineRule="auto"/>
              <w:ind w:left="0" w:firstLine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C7D45"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Нищева Н. В. </w:t>
            </w:r>
            <w:r w:rsidRPr="00CC7D45">
              <w:rPr>
                <w:rFonts w:ascii="Times New Roman" w:hAnsi="Times New Roman"/>
                <w:color w:val="000000"/>
                <w:sz w:val="28"/>
                <w:szCs w:val="28"/>
              </w:rPr>
              <w:t>Картотека предметных и сюжетных картинок для автоматизации и дифференциации звуков разных групп — СПб., ДЕТСТВО-ПРЕСС, 2014. – 8 с., цв. ил.</w:t>
            </w:r>
          </w:p>
          <w:p w:rsidR="001A50CB" w:rsidRPr="00CC7D45" w:rsidRDefault="001A50CB" w:rsidP="00E76EFF">
            <w:pPr>
              <w:pStyle w:val="a4"/>
              <w:numPr>
                <w:ilvl w:val="0"/>
                <w:numId w:val="22"/>
              </w:numPr>
              <w:shd w:val="clear" w:color="auto" w:fill="FFFFFF"/>
              <w:spacing w:line="360" w:lineRule="auto"/>
              <w:ind w:left="0" w:firstLine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Нищева Н. В. Картитека предметных картинок. Образный строй речи дошкольников (атрибутивный словарь). - СПб., ДЕТСТВО-ПРЕСС, 2018.</w:t>
            </w:r>
          </w:p>
          <w:p w:rsidR="001A50CB" w:rsidRPr="009E3025" w:rsidRDefault="001A50CB" w:rsidP="00E76EFF">
            <w:pPr>
              <w:pStyle w:val="a4"/>
              <w:numPr>
                <w:ilvl w:val="0"/>
                <w:numId w:val="22"/>
              </w:numPr>
              <w:shd w:val="clear" w:color="auto" w:fill="FFFFFF"/>
              <w:spacing w:line="360" w:lineRule="auto"/>
              <w:ind w:left="0" w:firstLine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Нищева Н.В. Тексты и картинки для автоматизации и дифференциации звуков Р, Рь, Л, Ль. - СПб., ДЕТСТВО-ПРЕСС, 2018. – 24 с., цв. ил.</w:t>
            </w:r>
          </w:p>
          <w:p w:rsidR="001A50CB" w:rsidRDefault="001A50CB" w:rsidP="00E76EFF">
            <w:pPr>
              <w:pStyle w:val="a4"/>
              <w:numPr>
                <w:ilvl w:val="0"/>
                <w:numId w:val="22"/>
              </w:numPr>
              <w:shd w:val="clear" w:color="auto" w:fill="FFFFFF"/>
              <w:spacing w:line="360" w:lineRule="auto"/>
              <w:ind w:left="0" w:firstLine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0479C"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Нищева Н. В. </w:t>
            </w:r>
            <w:r w:rsidRPr="0000479C">
              <w:rPr>
                <w:rFonts w:ascii="Times New Roman" w:hAnsi="Times New Roman"/>
                <w:color w:val="000000"/>
                <w:sz w:val="28"/>
                <w:szCs w:val="28"/>
              </w:rPr>
              <w:t>Обучение дошкольников пересказу по опорным картинкам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(5-7 лет). Выпуски 1-4. - СПб., ДЕТСТВО-ПРЕСС, 2019</w:t>
            </w:r>
            <w:r w:rsidRPr="0000479C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  <w:p w:rsidR="001A50CB" w:rsidRPr="0000479C" w:rsidRDefault="001A50CB" w:rsidP="00E76EFF">
            <w:pPr>
              <w:pStyle w:val="a4"/>
              <w:numPr>
                <w:ilvl w:val="0"/>
                <w:numId w:val="22"/>
              </w:numPr>
              <w:shd w:val="clear" w:color="auto" w:fill="FFFFFF"/>
              <w:spacing w:line="360" w:lineRule="auto"/>
              <w:ind w:left="0" w:firstLine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Нищева Н. В. Рассказываем по сериям картинок с 5 до 7 лет. Подготовка к творческому рассказыванию. Выпуски 1-2. - СПб., ДЕТСТВО-ПРЕСС, 2018.</w:t>
            </w:r>
          </w:p>
          <w:p w:rsidR="00FA346D" w:rsidRDefault="001A50CB" w:rsidP="00E76EFF">
            <w:pPr>
              <w:pStyle w:val="a4"/>
              <w:numPr>
                <w:ilvl w:val="0"/>
                <w:numId w:val="22"/>
              </w:numPr>
              <w:shd w:val="clear" w:color="auto" w:fill="FFFFFF"/>
              <w:spacing w:line="360" w:lineRule="auto"/>
              <w:ind w:left="0" w:firstLine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0479C"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Нищева Н. В. </w:t>
            </w:r>
            <w:r w:rsidRPr="0000479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Формирование навыка пересказа у детей </w:t>
            </w:r>
            <w:r w:rsidR="00FA346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старшего </w:t>
            </w:r>
            <w:r w:rsidRPr="0000479C">
              <w:rPr>
                <w:rFonts w:ascii="Times New Roman" w:hAnsi="Times New Roman"/>
                <w:color w:val="000000"/>
                <w:sz w:val="28"/>
                <w:szCs w:val="28"/>
              </w:rPr>
              <w:t>дошкольного</w:t>
            </w:r>
            <w:r w:rsidRPr="0000479C"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 </w:t>
            </w:r>
            <w:r w:rsidRPr="0000479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возраста. </w:t>
            </w:r>
          </w:p>
          <w:p w:rsidR="001A50CB" w:rsidRPr="009E3025" w:rsidRDefault="001A50CB" w:rsidP="00E76EFF">
            <w:pPr>
              <w:pStyle w:val="a4"/>
              <w:numPr>
                <w:ilvl w:val="0"/>
                <w:numId w:val="22"/>
              </w:numPr>
              <w:shd w:val="clear" w:color="auto" w:fill="FFFFFF"/>
              <w:spacing w:line="360" w:lineRule="auto"/>
              <w:ind w:left="0" w:firstLine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0479C">
              <w:rPr>
                <w:rFonts w:ascii="Times New Roman" w:hAnsi="Times New Roman"/>
                <w:color w:val="000000"/>
                <w:sz w:val="28"/>
                <w:szCs w:val="28"/>
              </w:rPr>
              <w:t>Образовательные ситуации на основе текстов русских народных ска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зок. — СПб., </w:t>
            </w:r>
            <w:r w:rsidR="002869EC">
              <w:rPr>
                <w:rFonts w:ascii="Times New Roman" w:hAnsi="Times New Roman"/>
                <w:color w:val="000000"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ДЕТСТВО-ПРЕСС</w:t>
            </w:r>
            <w:r w:rsidR="002869EC">
              <w:rPr>
                <w:rFonts w:ascii="Times New Roman" w:hAnsi="Times New Roman"/>
                <w:color w:val="000000"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, 2017</w:t>
            </w:r>
            <w:r w:rsidRPr="0000479C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– 24 с. + 48 с.</w:t>
            </w:r>
          </w:p>
          <w:p w:rsidR="00FA7D46" w:rsidRPr="00FA7D46" w:rsidRDefault="00FA7D46" w:rsidP="007A3A3B">
            <w:pPr>
              <w:shd w:val="clear" w:color="auto" w:fill="FFFFFF"/>
              <w:spacing w:line="276" w:lineRule="auto"/>
              <w:ind w:left="36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FA7D46" w:rsidRPr="00FA7D46" w:rsidRDefault="00FA7D46" w:rsidP="001A50CB">
            <w:pPr>
              <w:spacing w:line="276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FA7D46">
              <w:rPr>
                <w:rFonts w:ascii="Times New Roman" w:hAnsi="Times New Roman"/>
                <w:b/>
                <w:sz w:val="28"/>
                <w:szCs w:val="28"/>
              </w:rPr>
              <w:t xml:space="preserve">Дидактические игры </w:t>
            </w:r>
          </w:p>
          <w:p w:rsidR="001A50CB" w:rsidRPr="00D64D47" w:rsidRDefault="001A50CB" w:rsidP="001A50CB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1.Нищева </w:t>
            </w:r>
            <w:r w:rsidRPr="00D64D47">
              <w:rPr>
                <w:rFonts w:ascii="Times New Roman" w:hAnsi="Times New Roman"/>
                <w:color w:val="000000"/>
                <w:sz w:val="28"/>
                <w:szCs w:val="28"/>
              </w:rPr>
              <w:t>Н.В. Весёлая артикуляционная гимнастика. – СПб.: Издательс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тво «ДЕТСТВО-ПРЕСС», 2018. – 32</w:t>
            </w:r>
            <w:r w:rsidRPr="00D64D47">
              <w:rPr>
                <w:rFonts w:ascii="Times New Roman" w:hAnsi="Times New Roman"/>
                <w:color w:val="000000"/>
                <w:sz w:val="28"/>
                <w:szCs w:val="28"/>
              </w:rPr>
              <w:t>с.</w:t>
            </w:r>
          </w:p>
          <w:p w:rsidR="001A50CB" w:rsidRPr="00D64D47" w:rsidRDefault="001A50CB" w:rsidP="001A50CB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2. </w:t>
            </w:r>
            <w:r w:rsidRPr="00D64D47">
              <w:rPr>
                <w:rFonts w:ascii="Times New Roman" w:hAnsi="Times New Roman"/>
                <w:color w:val="000000"/>
                <w:sz w:val="28"/>
                <w:szCs w:val="28"/>
              </w:rPr>
              <w:t>Нищева Н.В. Весёлая артикуляционная гимнастика 2. – СПб.: Издательство «ДЕТСТВО-ПРЕСС», 2019. – 32 с.</w:t>
            </w:r>
          </w:p>
          <w:p w:rsidR="00FA7D46" w:rsidRDefault="001A50CB" w:rsidP="001A50CB">
            <w:pPr>
              <w:shd w:val="clear" w:color="auto" w:fill="FFFFFF"/>
              <w:spacing w:line="276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3. </w:t>
            </w:r>
            <w:r w:rsidRPr="00D64D47">
              <w:rPr>
                <w:rFonts w:ascii="Times New Roman" w:hAnsi="Times New Roman"/>
                <w:color w:val="000000"/>
                <w:sz w:val="28"/>
                <w:szCs w:val="28"/>
              </w:rPr>
              <w:t>Нищева Н.В. Весёлая дыхательная гимнастика. – СПб.: Издательство «ДЕТСТВО-ПРЕСС», 201</w:t>
            </w:r>
            <w:r w:rsidR="00E76EFF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 w:rsidRPr="00D64D47">
              <w:rPr>
                <w:rFonts w:ascii="Times New Roman" w:hAnsi="Times New Roman"/>
                <w:color w:val="000000"/>
                <w:sz w:val="28"/>
                <w:szCs w:val="28"/>
              </w:rPr>
              <w:t>. – 32 с.</w:t>
            </w:r>
          </w:p>
          <w:p w:rsidR="001A50CB" w:rsidRPr="00FA7D46" w:rsidRDefault="001A50CB" w:rsidP="001A50CB">
            <w:pPr>
              <w:shd w:val="clear" w:color="auto" w:fill="FFFFFF"/>
              <w:spacing w:line="276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FA7D46" w:rsidRPr="00FA7D46" w:rsidRDefault="00FA7D46" w:rsidP="007A3A3B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b/>
                <w:spacing w:val="-20"/>
                <w:sz w:val="28"/>
                <w:szCs w:val="28"/>
              </w:rPr>
            </w:pPr>
            <w:r w:rsidRPr="00FA7D46">
              <w:rPr>
                <w:rFonts w:ascii="Times New Roman" w:hAnsi="Times New Roman"/>
                <w:b/>
                <w:spacing w:val="-20"/>
                <w:sz w:val="28"/>
                <w:szCs w:val="28"/>
              </w:rPr>
              <w:t>Рабочие тетради</w:t>
            </w:r>
          </w:p>
          <w:p w:rsidR="001A50CB" w:rsidRDefault="001A50CB" w:rsidP="001A50CB">
            <w:pPr>
              <w:pStyle w:val="a4"/>
              <w:shd w:val="clear" w:color="auto" w:fill="FFFFFF"/>
              <w:spacing w:line="360" w:lineRule="auto"/>
              <w:ind w:left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44D5A"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Нищева Н. В. </w:t>
            </w:r>
            <w:r w:rsidRPr="00A44D5A">
              <w:rPr>
                <w:rFonts w:ascii="Times New Roman" w:hAnsi="Times New Roman"/>
                <w:color w:val="000000"/>
                <w:sz w:val="28"/>
                <w:szCs w:val="28"/>
              </w:rPr>
              <w:t>Тетрадь для старшей логопедической группы детского</w:t>
            </w:r>
            <w:r w:rsidRPr="00A44D5A"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 </w:t>
            </w:r>
            <w:r w:rsidRPr="00A44D5A"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ада. — СПб., ДЕТСТВО-ПРЕСС, 2018</w:t>
            </w:r>
            <w:r w:rsidRPr="00A44D5A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– 32 с.</w:t>
            </w:r>
          </w:p>
          <w:p w:rsidR="00FA7D46" w:rsidRDefault="001A50CB" w:rsidP="001A50CB">
            <w:pPr>
              <w:shd w:val="clear" w:color="auto" w:fill="FFFFFF"/>
              <w:spacing w:line="276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Нищева Н.В. Тетрадь для детей старшего дошкольного возраста с ОНР (с 5 до 6 лет). Старшая группа. – СПб.: Издательсво «ДЕТСВО-ПРЕСС», 2019. – 32 с.</w:t>
            </w:r>
          </w:p>
          <w:p w:rsidR="001A50CB" w:rsidRPr="00FA7D46" w:rsidRDefault="001A50CB" w:rsidP="001A50CB">
            <w:pPr>
              <w:shd w:val="clear" w:color="auto" w:fill="FFFFFF"/>
              <w:spacing w:line="276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1A50CB" w:rsidRPr="00FA7D46" w:rsidRDefault="00FA7D46" w:rsidP="001A50CB">
            <w:pPr>
              <w:shd w:val="clear" w:color="auto" w:fill="FFFFFF"/>
              <w:spacing w:line="276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FA7D46">
              <w:rPr>
                <w:rFonts w:ascii="Times New Roman" w:hAnsi="Times New Roman"/>
                <w:b/>
                <w:sz w:val="28"/>
                <w:szCs w:val="28"/>
              </w:rPr>
              <w:t xml:space="preserve">Приобщение к художественной литературе </w:t>
            </w:r>
          </w:p>
          <w:p w:rsidR="00FA7D46" w:rsidRPr="00FA7D46" w:rsidRDefault="001A50CB" w:rsidP="001A50CB">
            <w:pPr>
              <w:shd w:val="clear" w:color="auto" w:fill="FFFFFF"/>
              <w:spacing w:line="276" w:lineRule="auto"/>
              <w:jc w:val="both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FA7D46">
              <w:rPr>
                <w:rFonts w:ascii="Times New Roman" w:hAnsi="Times New Roman"/>
                <w:sz w:val="28"/>
                <w:szCs w:val="28"/>
              </w:rPr>
              <w:t xml:space="preserve">О.Стогний «Хрестоматия для чтения детям в детском саду и дом».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5-6 </w:t>
            </w:r>
            <w:r w:rsidRPr="00FA7D46">
              <w:rPr>
                <w:rFonts w:ascii="Times New Roman" w:hAnsi="Times New Roman"/>
                <w:sz w:val="28"/>
                <w:szCs w:val="28"/>
              </w:rPr>
              <w:t>лет. – М.: МОЗАИКА-СИНТЕЗ, 2017.</w:t>
            </w:r>
          </w:p>
        </w:tc>
      </w:tr>
    </w:tbl>
    <w:p w:rsidR="00FA7D46" w:rsidRDefault="00FA7D46" w:rsidP="007A3A3B">
      <w:pPr>
        <w:spacing w:after="0" w:line="360" w:lineRule="auto"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:rsidR="00FA346D" w:rsidRDefault="00FA346D" w:rsidP="007A3A3B">
      <w:pPr>
        <w:pStyle w:val="a4"/>
        <w:shd w:val="clear" w:color="auto" w:fill="FFFFFF" w:themeFill="background1"/>
        <w:spacing w:after="0" w:line="36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</w:p>
    <w:p w:rsidR="00FA346D" w:rsidRDefault="00FA346D" w:rsidP="007A3A3B">
      <w:pPr>
        <w:pStyle w:val="a4"/>
        <w:shd w:val="clear" w:color="auto" w:fill="FFFFFF" w:themeFill="background1"/>
        <w:spacing w:after="0" w:line="36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</w:p>
    <w:p w:rsidR="007E61EE" w:rsidRDefault="007E61EE" w:rsidP="007A3A3B">
      <w:pPr>
        <w:pStyle w:val="a4"/>
        <w:shd w:val="clear" w:color="auto" w:fill="FFFFFF" w:themeFill="background1"/>
        <w:spacing w:after="0" w:line="36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9C6E85">
        <w:rPr>
          <w:rFonts w:ascii="Times New Roman" w:hAnsi="Times New Roman"/>
          <w:b/>
          <w:sz w:val="28"/>
          <w:szCs w:val="28"/>
        </w:rPr>
        <w:lastRenderedPageBreak/>
        <w:t>Методическая литература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3"/>
        <w:gridCol w:w="5770"/>
        <w:gridCol w:w="4213"/>
      </w:tblGrid>
      <w:tr w:rsidR="007E61EE" w:rsidRPr="00001765" w:rsidTr="00FA346D"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1EE" w:rsidRPr="00001765" w:rsidRDefault="007E61EE" w:rsidP="007A3A3B">
            <w:pPr>
              <w:spacing w:after="0" w:line="360" w:lineRule="auto"/>
              <w:jc w:val="both"/>
              <w:rPr>
                <w:rFonts w:ascii="Times New Roman" w:eastAsiaTheme="minorEastAsia" w:hAnsi="Times New Roman"/>
                <w:b/>
                <w:sz w:val="28"/>
                <w:szCs w:val="28"/>
                <w:lang w:eastAsia="ru-RU"/>
              </w:rPr>
            </w:pPr>
            <w:r w:rsidRPr="00001765">
              <w:rPr>
                <w:rFonts w:ascii="Times New Roman" w:eastAsiaTheme="minorEastAsia" w:hAnsi="Times New Roman"/>
                <w:b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1EE" w:rsidRPr="00001765" w:rsidRDefault="007E61EE" w:rsidP="007A3A3B">
            <w:pPr>
              <w:spacing w:after="0" w:line="360" w:lineRule="auto"/>
              <w:jc w:val="both"/>
              <w:rPr>
                <w:rFonts w:ascii="Times New Roman" w:eastAsiaTheme="minorEastAsia" w:hAnsi="Times New Roman"/>
                <w:b/>
                <w:sz w:val="28"/>
                <w:szCs w:val="28"/>
                <w:lang w:eastAsia="ru-RU"/>
              </w:rPr>
            </w:pPr>
            <w:r w:rsidRPr="00001765">
              <w:rPr>
                <w:rFonts w:ascii="Times New Roman" w:eastAsiaTheme="minorEastAsia" w:hAnsi="Times New Roman"/>
                <w:b/>
                <w:sz w:val="28"/>
                <w:szCs w:val="28"/>
                <w:lang w:eastAsia="ru-RU"/>
              </w:rPr>
              <w:t>Название методического пособия</w:t>
            </w:r>
          </w:p>
        </w:tc>
        <w:tc>
          <w:tcPr>
            <w:tcW w:w="4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1EE" w:rsidRPr="00001765" w:rsidRDefault="007E61EE" w:rsidP="007A3A3B">
            <w:pPr>
              <w:spacing w:after="0" w:line="360" w:lineRule="auto"/>
              <w:jc w:val="both"/>
              <w:rPr>
                <w:rFonts w:ascii="Times New Roman" w:eastAsiaTheme="minorEastAsia" w:hAnsi="Times New Roman"/>
                <w:b/>
                <w:sz w:val="28"/>
                <w:szCs w:val="28"/>
                <w:lang w:eastAsia="ru-RU"/>
              </w:rPr>
            </w:pPr>
            <w:r w:rsidRPr="00001765">
              <w:rPr>
                <w:rFonts w:ascii="Times New Roman" w:eastAsiaTheme="minorEastAsia" w:hAnsi="Times New Roman"/>
                <w:b/>
                <w:sz w:val="28"/>
                <w:szCs w:val="28"/>
                <w:lang w:eastAsia="ru-RU"/>
              </w:rPr>
              <w:t>Автор, год издания</w:t>
            </w:r>
          </w:p>
        </w:tc>
      </w:tr>
      <w:tr w:rsidR="007E61EE" w:rsidRPr="00292BBB" w:rsidTr="00FA346D">
        <w:trPr>
          <w:trHeight w:val="1492"/>
        </w:trPr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1EE" w:rsidRPr="00001765" w:rsidRDefault="007E61EE" w:rsidP="007A3A3B">
            <w:pPr>
              <w:spacing w:after="0" w:line="36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001765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   1.</w:t>
            </w:r>
          </w:p>
          <w:p w:rsidR="007E61EE" w:rsidRPr="00001765" w:rsidRDefault="007E61EE" w:rsidP="007A3A3B">
            <w:pPr>
              <w:spacing w:after="0" w:line="36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  <w:p w:rsidR="007E61EE" w:rsidRPr="00001765" w:rsidRDefault="007E61EE" w:rsidP="007A3A3B">
            <w:pPr>
              <w:spacing w:after="0" w:line="36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1EE" w:rsidRPr="00383510" w:rsidRDefault="007E61EE" w:rsidP="007A3A3B">
            <w:pPr>
              <w:spacing w:after="0" w:line="36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383510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Современная система коррекционной работы  в логопедической группе для детей с общим недоразвитием речи </w:t>
            </w:r>
          </w:p>
        </w:tc>
        <w:tc>
          <w:tcPr>
            <w:tcW w:w="4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1EE" w:rsidRPr="00383510" w:rsidRDefault="007E61EE" w:rsidP="00E76EFF">
            <w:pPr>
              <w:spacing w:after="0" w:line="36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383510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Нищева  Н.В. - СПб., </w:t>
            </w:r>
            <w:r w:rsidR="002869EC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«</w:t>
            </w:r>
            <w:r w:rsidRPr="00383510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ДЕТСТВО-ПРЕСС</w:t>
            </w:r>
            <w:r w:rsidR="002869EC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»</w:t>
            </w:r>
            <w:r w:rsidRPr="00383510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, 201</w:t>
            </w:r>
            <w:r w:rsidR="00E76EFF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8</w:t>
            </w:r>
            <w:r w:rsidRPr="00383510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. </w:t>
            </w:r>
          </w:p>
        </w:tc>
      </w:tr>
      <w:tr w:rsidR="007E61EE" w:rsidRPr="00292BBB" w:rsidTr="00FA346D"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1EE" w:rsidRPr="00001765" w:rsidRDefault="007E61EE" w:rsidP="007A3A3B">
            <w:pPr>
              <w:spacing w:after="0" w:line="36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001765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1EE" w:rsidRPr="00383510" w:rsidRDefault="007E61EE" w:rsidP="007A3A3B">
            <w:pPr>
              <w:spacing w:after="0" w:line="36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383510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Планирование коррекционно-развивающей работы в группе компенсирующей направленности для детей с тяжелыми нарушениями речи (ОНР) и рабочая программа учителя-логопеда.</w:t>
            </w:r>
          </w:p>
        </w:tc>
        <w:tc>
          <w:tcPr>
            <w:tcW w:w="4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1EE" w:rsidRPr="00383510" w:rsidRDefault="007E61EE" w:rsidP="007A3A3B">
            <w:pPr>
              <w:spacing w:after="0" w:line="36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383510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Нищева Н.В. – СПб.,</w:t>
            </w:r>
            <w:r w:rsidR="002869EC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</w:t>
            </w:r>
            <w:r w:rsidRPr="00383510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</w:t>
            </w:r>
            <w:r w:rsidR="002869EC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«</w:t>
            </w:r>
            <w:r w:rsidRPr="00383510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ДЕТСТВО-ПРЕСС</w:t>
            </w:r>
            <w:r w:rsidR="002869EC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»</w:t>
            </w:r>
            <w:r w:rsidRPr="00383510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, 201</w:t>
            </w:r>
            <w:r w:rsidR="00E76EFF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9</w:t>
            </w:r>
            <w:r w:rsidRPr="00383510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. </w:t>
            </w:r>
          </w:p>
          <w:p w:rsidR="007E61EE" w:rsidRPr="00383510" w:rsidRDefault="007E61EE" w:rsidP="007A3A3B">
            <w:pPr>
              <w:spacing w:after="0" w:line="36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7E61EE" w:rsidRPr="00292BBB" w:rsidTr="00FA346D"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1EE" w:rsidRPr="00001765" w:rsidRDefault="007E61EE" w:rsidP="007A3A3B">
            <w:pPr>
              <w:spacing w:after="0" w:line="36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001765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1EE" w:rsidRPr="00383510" w:rsidRDefault="007E61EE" w:rsidP="007A3A3B">
            <w:pPr>
              <w:spacing w:after="0" w:line="36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383510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Комплексно-тематическое планирование коррекционной и образовательной деятельности в группе компенсирующей направленности ДОО для детей с тяжелыми нарушениями речи (с 5 до 6 и с 6 до 7лет).</w:t>
            </w:r>
          </w:p>
        </w:tc>
        <w:tc>
          <w:tcPr>
            <w:tcW w:w="4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1EE" w:rsidRPr="00383510" w:rsidRDefault="007E61EE" w:rsidP="007A3A3B">
            <w:pPr>
              <w:spacing w:after="0" w:line="36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383510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Нищева Н.В. – СПб., ДЕТСТВО-ПРЕСС, 201</w:t>
            </w:r>
            <w:r w:rsidR="002869EC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8</w:t>
            </w:r>
            <w:r w:rsidRPr="00383510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. </w:t>
            </w:r>
          </w:p>
          <w:p w:rsidR="007E61EE" w:rsidRPr="00383510" w:rsidRDefault="007E61EE" w:rsidP="007A3A3B">
            <w:pPr>
              <w:spacing w:after="0" w:line="36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7E61EE" w:rsidRPr="00292BBB" w:rsidTr="00FA346D"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1EE" w:rsidRPr="00001765" w:rsidRDefault="007E61EE" w:rsidP="007A3A3B">
            <w:pPr>
              <w:spacing w:after="0" w:line="36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001765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1EE" w:rsidRPr="00383510" w:rsidRDefault="007E61EE" w:rsidP="007A3A3B">
            <w:pPr>
              <w:spacing w:after="0" w:line="36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383510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Конспекты подгрупповых логопедических занятий в старшей группе для детей с ОНР.</w:t>
            </w:r>
          </w:p>
        </w:tc>
        <w:tc>
          <w:tcPr>
            <w:tcW w:w="4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1EE" w:rsidRPr="00383510" w:rsidRDefault="007E61EE" w:rsidP="002869EC">
            <w:pPr>
              <w:spacing w:after="0" w:line="36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383510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Нищева Н.</w:t>
            </w: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В. – СПб., </w:t>
            </w:r>
            <w:r w:rsidR="002869EC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ДЕТСТВО-ПРЕСС</w:t>
            </w:r>
            <w:r w:rsidR="002869EC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»</w:t>
            </w: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, 201</w:t>
            </w:r>
            <w:r w:rsidR="002869EC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9</w:t>
            </w: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.</w:t>
            </w:r>
          </w:p>
        </w:tc>
      </w:tr>
      <w:tr w:rsidR="007E61EE" w:rsidRPr="00292BBB" w:rsidTr="00FA346D"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1EE" w:rsidRPr="00001765" w:rsidRDefault="007E61EE" w:rsidP="007A3A3B">
            <w:pPr>
              <w:spacing w:after="0" w:line="36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001765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13.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1EE" w:rsidRPr="00383510" w:rsidRDefault="007E61EE" w:rsidP="007A3A3B">
            <w:pPr>
              <w:spacing w:after="0" w:line="36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Занимаемся вместе. </w:t>
            </w:r>
            <w:r w:rsidRPr="00383510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Тетрадь для старшей логопедической группы детского сада.</w:t>
            </w: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Часть 1,2</w:t>
            </w:r>
          </w:p>
        </w:tc>
        <w:tc>
          <w:tcPr>
            <w:tcW w:w="4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1EE" w:rsidRPr="00383510" w:rsidRDefault="007E61EE" w:rsidP="002869EC">
            <w:pPr>
              <w:spacing w:after="0" w:line="36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383510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Нищева Н.В. – СПб., </w:t>
            </w:r>
            <w:r w:rsidR="002869EC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«</w:t>
            </w:r>
            <w:r w:rsidRPr="00383510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ДЕТСТВО-ПРЕСС</w:t>
            </w:r>
            <w:r w:rsidR="002869EC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»</w:t>
            </w:r>
            <w:r w:rsidRPr="00383510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, 201</w:t>
            </w:r>
            <w:r w:rsidR="002869EC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8</w:t>
            </w:r>
            <w:r w:rsidRPr="00383510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. </w:t>
            </w:r>
          </w:p>
        </w:tc>
      </w:tr>
      <w:tr w:rsidR="007E61EE" w:rsidRPr="00292BBB" w:rsidTr="00FA346D"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1EE" w:rsidRPr="00001765" w:rsidRDefault="007E61EE" w:rsidP="007A3A3B">
            <w:pPr>
              <w:spacing w:after="0" w:line="36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001765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18.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1EE" w:rsidRPr="00001765" w:rsidRDefault="007E61EE" w:rsidP="007A3A3B">
            <w:pPr>
              <w:spacing w:after="0" w:line="36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383510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Картотека предметных и сюжетных картинок для автоматизации и дифференциации звуков. </w:t>
            </w:r>
            <w:r w:rsidRPr="00001765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Выпуски 3, 4.</w:t>
            </w:r>
          </w:p>
        </w:tc>
        <w:tc>
          <w:tcPr>
            <w:tcW w:w="4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1EE" w:rsidRPr="00383510" w:rsidRDefault="007E61EE" w:rsidP="007A3A3B">
            <w:pPr>
              <w:spacing w:after="0" w:line="36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383510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Нищева Н.В. – СПб.,</w:t>
            </w:r>
            <w:r w:rsidR="002869EC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</w:t>
            </w:r>
            <w:r w:rsidRPr="00383510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</w:t>
            </w:r>
            <w:r w:rsidR="002869EC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«</w:t>
            </w:r>
            <w:r w:rsidRPr="00383510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ДЕТСТВО-ПРЕСС</w:t>
            </w:r>
            <w:r w:rsidR="002869EC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»</w:t>
            </w:r>
            <w:r w:rsidRPr="00383510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, 201</w:t>
            </w:r>
            <w:r w:rsidR="002869EC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8</w:t>
            </w:r>
            <w:r w:rsidRPr="00383510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. </w:t>
            </w:r>
          </w:p>
          <w:p w:rsidR="007E61EE" w:rsidRPr="00383510" w:rsidRDefault="007E61EE" w:rsidP="007A3A3B">
            <w:pPr>
              <w:spacing w:after="0" w:line="36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7E61EE" w:rsidRPr="00292BBB" w:rsidTr="00FA346D"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1EE" w:rsidRPr="00001765" w:rsidRDefault="007E61EE" w:rsidP="007A3A3B">
            <w:pPr>
              <w:spacing w:after="0" w:line="36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001765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19.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1EE" w:rsidRPr="00383510" w:rsidRDefault="007E61EE" w:rsidP="007A3A3B">
            <w:pPr>
              <w:spacing w:after="0" w:line="36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383510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Тексты и картинки для автоматизации звуков.</w:t>
            </w:r>
          </w:p>
        </w:tc>
        <w:tc>
          <w:tcPr>
            <w:tcW w:w="4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1EE" w:rsidRPr="00383510" w:rsidRDefault="007E61EE" w:rsidP="002869EC">
            <w:pPr>
              <w:spacing w:after="0" w:line="36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383510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Нищева Н.В. – СПб., </w:t>
            </w:r>
            <w:r w:rsidR="002869EC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«</w:t>
            </w:r>
            <w:r w:rsidRPr="00383510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ДЕТСТВО-ПРЕСС</w:t>
            </w:r>
            <w:r w:rsidR="002869EC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»</w:t>
            </w:r>
            <w:r w:rsidRPr="00383510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, 201</w:t>
            </w:r>
            <w:r w:rsidR="002869EC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6</w:t>
            </w:r>
            <w:r w:rsidRPr="00383510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. </w:t>
            </w:r>
          </w:p>
        </w:tc>
      </w:tr>
      <w:tr w:rsidR="007E61EE" w:rsidRPr="00292BBB" w:rsidTr="00FA346D"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1EE" w:rsidRPr="00001765" w:rsidRDefault="007E61EE" w:rsidP="007A3A3B">
            <w:pPr>
              <w:spacing w:after="0" w:line="36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001765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20.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1EE" w:rsidRPr="00383510" w:rsidRDefault="007E61EE" w:rsidP="007A3A3B">
            <w:pPr>
              <w:spacing w:after="0" w:line="36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383510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Картотека заданий для автоматизации правильного произношения и </w:t>
            </w:r>
            <w:r w:rsidRPr="00383510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lastRenderedPageBreak/>
              <w:t>дифференциации звуков разных групп</w:t>
            </w:r>
          </w:p>
        </w:tc>
        <w:tc>
          <w:tcPr>
            <w:tcW w:w="4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1EE" w:rsidRPr="00383510" w:rsidRDefault="007E61EE" w:rsidP="002869EC">
            <w:pPr>
              <w:spacing w:after="0" w:line="36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383510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lastRenderedPageBreak/>
              <w:t>Нищева Н.</w:t>
            </w: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В. – СПб., </w:t>
            </w:r>
            <w:r w:rsidR="002869EC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ДЕТСТВО-ПРЕСС</w:t>
            </w:r>
            <w:r w:rsidR="002869EC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»</w:t>
            </w: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, 201</w:t>
            </w:r>
            <w:r w:rsidR="002869EC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8</w:t>
            </w: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.</w:t>
            </w:r>
          </w:p>
        </w:tc>
      </w:tr>
      <w:tr w:rsidR="007E61EE" w:rsidRPr="00292BBB" w:rsidTr="00FA346D"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1EE" w:rsidRPr="00001765" w:rsidRDefault="007E61EE" w:rsidP="007A3A3B">
            <w:pPr>
              <w:spacing w:after="0" w:line="36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001765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lastRenderedPageBreak/>
              <w:t>21.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1EE" w:rsidRPr="00001765" w:rsidRDefault="007E61EE" w:rsidP="007A3A3B">
            <w:pPr>
              <w:spacing w:after="0" w:line="36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001765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Веселая артикуляционная гимнастика.</w:t>
            </w:r>
          </w:p>
          <w:p w:rsidR="007E61EE" w:rsidRPr="00001765" w:rsidRDefault="007E61EE" w:rsidP="007A3A3B">
            <w:pPr>
              <w:spacing w:after="0" w:line="36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1EE" w:rsidRPr="00383510" w:rsidRDefault="007E61EE" w:rsidP="002869EC">
            <w:pPr>
              <w:spacing w:after="0" w:line="36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383510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Нищева Н.В. – СПб., </w:t>
            </w:r>
            <w:r w:rsidR="002869EC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«</w:t>
            </w:r>
            <w:r w:rsidRPr="00383510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ДЕТСТВО-ПРЕСС</w:t>
            </w:r>
            <w:r w:rsidR="002869EC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»</w:t>
            </w:r>
            <w:r w:rsidRPr="00383510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, 201</w:t>
            </w:r>
            <w:r w:rsidR="002869EC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8</w:t>
            </w:r>
            <w:r w:rsidRPr="00383510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. </w:t>
            </w:r>
          </w:p>
        </w:tc>
      </w:tr>
    </w:tbl>
    <w:p w:rsidR="007E61EE" w:rsidRPr="009C6E85" w:rsidRDefault="007E61EE" w:rsidP="007A3A3B">
      <w:pPr>
        <w:pStyle w:val="a4"/>
        <w:shd w:val="clear" w:color="auto" w:fill="FFFFFF" w:themeFill="background1"/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7E61EE" w:rsidRPr="0047603F" w:rsidRDefault="007E61EE" w:rsidP="007A3A3B">
      <w:pPr>
        <w:pStyle w:val="a4"/>
        <w:shd w:val="clear" w:color="auto" w:fill="FFFFFF" w:themeFill="background1"/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7E61EE" w:rsidRDefault="007E61EE" w:rsidP="007A3A3B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7E61EE" w:rsidRPr="00D37D92" w:rsidRDefault="005E6208" w:rsidP="00D37D92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  <w:r>
        <w:rPr>
          <w:rFonts w:ascii="Times New Roman" w:eastAsiaTheme="minorHAnsi" w:hAnsi="Times New Roman"/>
          <w:b/>
          <w:bCs/>
          <w:sz w:val="28"/>
          <w:szCs w:val="28"/>
        </w:rPr>
        <w:t xml:space="preserve">                      </w:t>
      </w:r>
      <w:r w:rsidR="007E61EE">
        <w:rPr>
          <w:rFonts w:ascii="Times New Roman" w:eastAsiaTheme="minorHAnsi" w:hAnsi="Times New Roman"/>
          <w:b/>
          <w:bCs/>
          <w:sz w:val="28"/>
          <w:szCs w:val="28"/>
        </w:rPr>
        <w:t xml:space="preserve">                                                </w:t>
      </w:r>
      <w:r w:rsidR="00D37D92">
        <w:rPr>
          <w:rFonts w:ascii="Times New Roman" w:eastAsiaTheme="minorHAnsi" w:hAnsi="Times New Roman"/>
          <w:b/>
          <w:bCs/>
          <w:sz w:val="28"/>
          <w:szCs w:val="28"/>
        </w:rPr>
        <w:t xml:space="preserve">                 </w:t>
      </w:r>
    </w:p>
    <w:p w:rsidR="00FA7D46" w:rsidRDefault="00FA7D46" w:rsidP="007A3A3B">
      <w:pPr>
        <w:spacing w:after="0" w:line="360" w:lineRule="auto"/>
        <w:jc w:val="both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3.</w:t>
      </w:r>
      <w:r w:rsidR="00E35C7C">
        <w:rPr>
          <w:rFonts w:ascii="Times New Roman" w:eastAsiaTheme="minorHAnsi" w:hAnsi="Times New Roman"/>
          <w:b/>
          <w:sz w:val="28"/>
          <w:szCs w:val="28"/>
        </w:rPr>
        <w:t>3</w:t>
      </w:r>
      <w:r>
        <w:rPr>
          <w:rFonts w:ascii="Times New Roman" w:eastAsiaTheme="minorHAnsi" w:hAnsi="Times New Roman"/>
          <w:b/>
          <w:sz w:val="28"/>
          <w:szCs w:val="28"/>
        </w:rPr>
        <w:t>.2. Обеспеченность методическими средствами обучения и воспитания</w:t>
      </w:r>
    </w:p>
    <w:p w:rsidR="00FA7D46" w:rsidRDefault="00FA7D46" w:rsidP="007A3A3B">
      <w:pPr>
        <w:spacing w:after="0" w:line="360" w:lineRule="auto"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:rsidR="001325B9" w:rsidRPr="0047603F" w:rsidRDefault="001325B9" w:rsidP="007A3A3B">
      <w:pPr>
        <w:spacing w:after="0" w:line="360" w:lineRule="auto"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47603F">
        <w:rPr>
          <w:rFonts w:ascii="Times New Roman" w:eastAsiaTheme="minorHAnsi" w:hAnsi="Times New Roman"/>
          <w:b/>
          <w:sz w:val="28"/>
          <w:szCs w:val="28"/>
        </w:rPr>
        <w:t>Материалы для коррекции мимики, речевого дыхания</w:t>
      </w:r>
      <w:r>
        <w:rPr>
          <w:rFonts w:ascii="Times New Roman" w:eastAsiaTheme="minorHAnsi" w:hAnsi="Times New Roman"/>
          <w:b/>
          <w:sz w:val="28"/>
          <w:szCs w:val="28"/>
        </w:rPr>
        <w:t>,</w:t>
      </w:r>
      <w:r w:rsidRPr="0047603F">
        <w:rPr>
          <w:rFonts w:ascii="Times New Roman" w:eastAsiaTheme="minorHAnsi" w:hAnsi="Times New Roman"/>
          <w:b/>
          <w:sz w:val="28"/>
          <w:szCs w:val="28"/>
        </w:rPr>
        <w:t xml:space="preserve"> артикуляционной моторики и звукопроизношения, слоговой структуры слова</w:t>
      </w:r>
    </w:p>
    <w:tbl>
      <w:tblPr>
        <w:tblStyle w:val="afa"/>
        <w:tblW w:w="0" w:type="auto"/>
        <w:tblLook w:val="04A0" w:firstRow="1" w:lastRow="0" w:firstColumn="1" w:lastColumn="0" w:noHBand="0" w:noVBand="1"/>
      </w:tblPr>
      <w:tblGrid>
        <w:gridCol w:w="684"/>
        <w:gridCol w:w="5570"/>
        <w:gridCol w:w="1560"/>
      </w:tblGrid>
      <w:tr w:rsidR="005E6208" w:rsidRPr="0047603F" w:rsidTr="005E6208">
        <w:trPr>
          <w:trHeight w:val="152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08" w:rsidRPr="0047603F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47603F">
              <w:rPr>
                <w:rFonts w:ascii="Times New Roman" w:hAnsi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08" w:rsidRPr="0047603F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47603F">
              <w:rPr>
                <w:rFonts w:ascii="Times New Roman" w:hAnsi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208" w:rsidRPr="0047603F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5-6 лет</w:t>
            </w:r>
          </w:p>
        </w:tc>
      </w:tr>
      <w:tr w:rsidR="005E6208" w:rsidRPr="0047603F" w:rsidTr="005E6208">
        <w:trPr>
          <w:trHeight w:val="152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208" w:rsidRPr="0047603F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603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08" w:rsidRPr="0047603F" w:rsidRDefault="005E6208" w:rsidP="007A3A3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603F">
              <w:rPr>
                <w:rFonts w:ascii="Times New Roman" w:hAnsi="Times New Roman"/>
                <w:sz w:val="28"/>
                <w:szCs w:val="28"/>
              </w:rPr>
              <w:t>Карточки для проведения артикуляционной гимнастики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208" w:rsidRPr="0047603F" w:rsidRDefault="005E6208" w:rsidP="007A3A3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</w:tr>
      <w:tr w:rsidR="005E6208" w:rsidRPr="0047603F" w:rsidTr="005E6208">
        <w:trPr>
          <w:trHeight w:val="152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208" w:rsidRPr="0047603F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603F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08" w:rsidRPr="0047603F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603F">
              <w:rPr>
                <w:rFonts w:ascii="Times New Roman" w:hAnsi="Times New Roman"/>
                <w:sz w:val="28"/>
                <w:szCs w:val="28"/>
              </w:rPr>
              <w:t>Подборка картинок для артикуляционной гимнастики.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208" w:rsidRPr="0047603F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</w:tr>
      <w:tr w:rsidR="005E6208" w:rsidRPr="0047603F" w:rsidTr="005E6208">
        <w:trPr>
          <w:trHeight w:val="152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208" w:rsidRPr="009B3A00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08" w:rsidRPr="0047603F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603F">
              <w:rPr>
                <w:rFonts w:ascii="Times New Roman" w:hAnsi="Times New Roman"/>
                <w:sz w:val="28"/>
                <w:szCs w:val="28"/>
              </w:rPr>
              <w:t>Практические материалы для индивидуальных и подгрупповых занятий</w:t>
            </w:r>
          </w:p>
          <w:p w:rsidR="005E6208" w:rsidRPr="0047603F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603F">
              <w:rPr>
                <w:rFonts w:ascii="Times New Roman" w:hAnsi="Times New Roman"/>
                <w:sz w:val="28"/>
                <w:szCs w:val="28"/>
              </w:rPr>
              <w:t>по развитию общей, мелкой и артикуляционной моторики, мимики, речевого дыхания и голоса, дикции по лексическим темам.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208" w:rsidRPr="0047603F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</w:tr>
      <w:tr w:rsidR="005E6208" w:rsidRPr="0047603F" w:rsidTr="005E6208">
        <w:trPr>
          <w:trHeight w:val="152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208" w:rsidRPr="009B3A00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08" w:rsidRPr="0047603F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603F">
              <w:rPr>
                <w:rFonts w:ascii="Times New Roman" w:hAnsi="Times New Roman"/>
                <w:sz w:val="28"/>
                <w:szCs w:val="28"/>
              </w:rPr>
              <w:t>Пособия для развития речевого дыхания: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листики</w:t>
            </w:r>
            <w:r w:rsidRPr="0047603F">
              <w:rPr>
                <w:rFonts w:ascii="Times New Roman" w:hAnsi="Times New Roman"/>
                <w:sz w:val="28"/>
                <w:szCs w:val="28"/>
              </w:rPr>
              <w:t>, бабочки, свистульки, воздушные шары и др.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208" w:rsidRPr="0047603F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</w:tr>
      <w:tr w:rsidR="005E6208" w:rsidRPr="0047603F" w:rsidTr="005E6208">
        <w:trPr>
          <w:trHeight w:val="152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208" w:rsidRPr="009B3A00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08" w:rsidRPr="0047603F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603F">
              <w:rPr>
                <w:rFonts w:ascii="Times New Roman" w:hAnsi="Times New Roman"/>
                <w:sz w:val="28"/>
                <w:szCs w:val="28"/>
              </w:rPr>
              <w:t>Подборки картинок на гласные и согласные звуки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208" w:rsidRPr="0047603F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</w:tr>
      <w:tr w:rsidR="005E6208" w:rsidRPr="0047603F" w:rsidTr="005E6208">
        <w:trPr>
          <w:trHeight w:val="152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208" w:rsidRPr="009B3A00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08" w:rsidRPr="0047603F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Альбом </w:t>
            </w:r>
            <w:r w:rsidRPr="0047603F">
              <w:rPr>
                <w:rFonts w:ascii="Times New Roman" w:hAnsi="Times New Roman"/>
                <w:sz w:val="28"/>
                <w:szCs w:val="28"/>
              </w:rPr>
              <w:t xml:space="preserve">с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наглядными </w:t>
            </w:r>
            <w:r w:rsidRPr="0047603F">
              <w:rPr>
                <w:rFonts w:ascii="Times New Roman" w:hAnsi="Times New Roman"/>
                <w:sz w:val="28"/>
                <w:szCs w:val="28"/>
              </w:rPr>
              <w:t xml:space="preserve">материалами на </w:t>
            </w:r>
            <w:r w:rsidRPr="0047603F">
              <w:rPr>
                <w:rFonts w:ascii="Times New Roman" w:hAnsi="Times New Roman"/>
                <w:sz w:val="28"/>
                <w:szCs w:val="28"/>
              </w:rPr>
              <w:lastRenderedPageBreak/>
              <w:t>автоматизацию звуков:</w:t>
            </w:r>
          </w:p>
          <w:p w:rsidR="005E6208" w:rsidRPr="0047603F" w:rsidRDefault="005E6208" w:rsidP="00E76EFF">
            <w:pPr>
              <w:numPr>
                <w:ilvl w:val="0"/>
                <w:numId w:val="11"/>
              </w:num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603F">
              <w:rPr>
                <w:rFonts w:ascii="Times New Roman" w:hAnsi="Times New Roman"/>
                <w:sz w:val="28"/>
                <w:szCs w:val="28"/>
              </w:rPr>
              <w:t>[л], [л'];</w:t>
            </w:r>
          </w:p>
          <w:p w:rsidR="005E6208" w:rsidRPr="0047603F" w:rsidRDefault="005E6208" w:rsidP="00E76EFF">
            <w:pPr>
              <w:numPr>
                <w:ilvl w:val="0"/>
                <w:numId w:val="11"/>
              </w:num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603F">
              <w:rPr>
                <w:rFonts w:ascii="Times New Roman" w:hAnsi="Times New Roman"/>
                <w:sz w:val="28"/>
                <w:szCs w:val="28"/>
              </w:rPr>
              <w:t>[р], [р'];</w:t>
            </w:r>
          </w:p>
          <w:p w:rsidR="005E6208" w:rsidRPr="0047603F" w:rsidRDefault="005E6208" w:rsidP="00E76EFF">
            <w:pPr>
              <w:numPr>
                <w:ilvl w:val="0"/>
                <w:numId w:val="11"/>
              </w:num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603F">
              <w:rPr>
                <w:rFonts w:ascii="Times New Roman" w:hAnsi="Times New Roman"/>
                <w:sz w:val="28"/>
                <w:szCs w:val="28"/>
              </w:rPr>
              <w:t>свистящих;</w:t>
            </w:r>
          </w:p>
          <w:p w:rsidR="005E6208" w:rsidRPr="0047603F" w:rsidRDefault="005E6208" w:rsidP="00E76EFF">
            <w:pPr>
              <w:numPr>
                <w:ilvl w:val="0"/>
                <w:numId w:val="11"/>
              </w:num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603F">
              <w:rPr>
                <w:rFonts w:ascii="Times New Roman" w:hAnsi="Times New Roman"/>
                <w:sz w:val="28"/>
                <w:szCs w:val="28"/>
              </w:rPr>
              <w:t>шипящих.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208" w:rsidRPr="0047603F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+</w:t>
            </w:r>
          </w:p>
        </w:tc>
      </w:tr>
      <w:tr w:rsidR="005E6208" w:rsidRPr="0047603F" w:rsidTr="005E6208">
        <w:trPr>
          <w:trHeight w:val="2501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208" w:rsidRPr="009B3A00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08" w:rsidRPr="0047603F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Альбом с наглядными материалами и </w:t>
            </w:r>
            <w:r w:rsidRPr="0047603F">
              <w:rPr>
                <w:rFonts w:ascii="Times New Roman" w:hAnsi="Times New Roman"/>
                <w:sz w:val="28"/>
                <w:szCs w:val="28"/>
              </w:rPr>
              <w:t>с картинками на автоматизацию звуков:</w:t>
            </w:r>
          </w:p>
          <w:p w:rsidR="005E6208" w:rsidRPr="0047603F" w:rsidRDefault="005E6208" w:rsidP="00E76EFF">
            <w:pPr>
              <w:numPr>
                <w:ilvl w:val="0"/>
                <w:numId w:val="12"/>
              </w:num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603F">
              <w:rPr>
                <w:rFonts w:ascii="Times New Roman" w:hAnsi="Times New Roman"/>
                <w:sz w:val="28"/>
                <w:szCs w:val="28"/>
              </w:rPr>
              <w:t>[л];</w:t>
            </w:r>
          </w:p>
          <w:p w:rsidR="005E6208" w:rsidRPr="0047603F" w:rsidRDefault="005E6208" w:rsidP="00E76EFF">
            <w:pPr>
              <w:numPr>
                <w:ilvl w:val="0"/>
                <w:numId w:val="12"/>
              </w:num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603F">
              <w:rPr>
                <w:rFonts w:ascii="Times New Roman" w:hAnsi="Times New Roman"/>
                <w:sz w:val="28"/>
                <w:szCs w:val="28"/>
              </w:rPr>
              <w:t>[j];</w:t>
            </w:r>
          </w:p>
          <w:p w:rsidR="005E6208" w:rsidRPr="0047603F" w:rsidRDefault="005E6208" w:rsidP="00E76EFF">
            <w:pPr>
              <w:numPr>
                <w:ilvl w:val="0"/>
                <w:numId w:val="12"/>
              </w:num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603F">
              <w:rPr>
                <w:rFonts w:ascii="Times New Roman" w:hAnsi="Times New Roman"/>
                <w:sz w:val="28"/>
                <w:szCs w:val="28"/>
              </w:rPr>
              <w:t>[р];</w:t>
            </w:r>
          </w:p>
          <w:p w:rsidR="005E6208" w:rsidRPr="0047603F" w:rsidRDefault="005E6208" w:rsidP="00E76EFF">
            <w:pPr>
              <w:numPr>
                <w:ilvl w:val="0"/>
                <w:numId w:val="12"/>
              </w:num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603F">
              <w:rPr>
                <w:rFonts w:ascii="Times New Roman" w:hAnsi="Times New Roman"/>
                <w:sz w:val="28"/>
                <w:szCs w:val="28"/>
              </w:rPr>
              <w:t>свистящих;</w:t>
            </w:r>
          </w:p>
          <w:p w:rsidR="005E6208" w:rsidRPr="0047603F" w:rsidRDefault="005E6208" w:rsidP="00E76EFF">
            <w:pPr>
              <w:numPr>
                <w:ilvl w:val="0"/>
                <w:numId w:val="12"/>
              </w:num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603F">
              <w:rPr>
                <w:rFonts w:ascii="Times New Roman" w:hAnsi="Times New Roman"/>
                <w:sz w:val="28"/>
                <w:szCs w:val="28"/>
              </w:rPr>
              <w:t>[ш], [ж];</w:t>
            </w:r>
          </w:p>
          <w:p w:rsidR="005E6208" w:rsidRPr="0047603F" w:rsidRDefault="005E6208" w:rsidP="00E76EFF">
            <w:pPr>
              <w:numPr>
                <w:ilvl w:val="0"/>
                <w:numId w:val="12"/>
              </w:num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603F">
              <w:rPr>
                <w:rFonts w:ascii="Times New Roman" w:hAnsi="Times New Roman"/>
                <w:sz w:val="28"/>
                <w:szCs w:val="28"/>
              </w:rPr>
              <w:t>шипящих.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208" w:rsidRPr="0047603F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</w:tr>
      <w:tr w:rsidR="005E6208" w:rsidRPr="0047603F" w:rsidTr="005E6208">
        <w:trPr>
          <w:trHeight w:val="332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208" w:rsidRPr="009B3A00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208" w:rsidRPr="0047603F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208" w:rsidRPr="0047603F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</w:tr>
      <w:tr w:rsidR="005E6208" w:rsidRPr="0047603F" w:rsidTr="005E6208">
        <w:trPr>
          <w:trHeight w:val="3181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208" w:rsidRPr="00685DAF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08" w:rsidRPr="0047603F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603F">
              <w:rPr>
                <w:rFonts w:ascii="Times New Roman" w:hAnsi="Times New Roman"/>
                <w:sz w:val="28"/>
                <w:szCs w:val="28"/>
              </w:rPr>
              <w:t>Рабочие тетради по автоматизации звуков:</w:t>
            </w:r>
          </w:p>
          <w:p w:rsidR="005E6208" w:rsidRPr="0047603F" w:rsidRDefault="005E6208" w:rsidP="00E76EFF">
            <w:pPr>
              <w:numPr>
                <w:ilvl w:val="0"/>
                <w:numId w:val="13"/>
              </w:num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603F">
              <w:rPr>
                <w:rFonts w:ascii="Times New Roman" w:hAnsi="Times New Roman"/>
                <w:sz w:val="28"/>
                <w:szCs w:val="28"/>
              </w:rPr>
              <w:t>[с];</w:t>
            </w:r>
          </w:p>
          <w:p w:rsidR="005E6208" w:rsidRPr="0047603F" w:rsidRDefault="005E6208" w:rsidP="00E76EFF">
            <w:pPr>
              <w:numPr>
                <w:ilvl w:val="0"/>
                <w:numId w:val="13"/>
              </w:num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603F">
              <w:rPr>
                <w:rFonts w:ascii="Times New Roman" w:hAnsi="Times New Roman"/>
                <w:sz w:val="28"/>
                <w:szCs w:val="28"/>
              </w:rPr>
              <w:t>[с], [с'];</w:t>
            </w:r>
          </w:p>
          <w:p w:rsidR="005E6208" w:rsidRPr="0047603F" w:rsidRDefault="005E6208" w:rsidP="00E76EFF">
            <w:pPr>
              <w:numPr>
                <w:ilvl w:val="0"/>
                <w:numId w:val="13"/>
              </w:num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603F">
              <w:rPr>
                <w:rFonts w:ascii="Times New Roman" w:hAnsi="Times New Roman"/>
                <w:sz w:val="28"/>
                <w:szCs w:val="28"/>
              </w:rPr>
              <w:t>[з], [з'], [ц];</w:t>
            </w:r>
          </w:p>
          <w:p w:rsidR="005E6208" w:rsidRPr="0047603F" w:rsidRDefault="005E6208" w:rsidP="00E76EFF">
            <w:pPr>
              <w:numPr>
                <w:ilvl w:val="0"/>
                <w:numId w:val="13"/>
              </w:num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603F">
              <w:rPr>
                <w:rFonts w:ascii="Times New Roman" w:hAnsi="Times New Roman"/>
                <w:sz w:val="28"/>
                <w:szCs w:val="28"/>
              </w:rPr>
              <w:t>[</w:t>
            </w:r>
            <w:r>
              <w:rPr>
                <w:rFonts w:ascii="Times New Roman" w:hAnsi="Times New Roman"/>
                <w:sz w:val="28"/>
                <w:szCs w:val="28"/>
              </w:rPr>
              <w:t>ч</w:t>
            </w:r>
            <w:r w:rsidRPr="0047603F">
              <w:rPr>
                <w:rFonts w:ascii="Times New Roman" w:hAnsi="Times New Roman"/>
                <w:sz w:val="28"/>
                <w:szCs w:val="28"/>
              </w:rPr>
              <w:t>], [</w:t>
            </w:r>
            <w:r>
              <w:rPr>
                <w:rFonts w:ascii="Times New Roman" w:hAnsi="Times New Roman"/>
                <w:sz w:val="28"/>
                <w:szCs w:val="28"/>
              </w:rPr>
              <w:t>щ</w:t>
            </w:r>
            <w:r w:rsidRPr="0047603F">
              <w:rPr>
                <w:rFonts w:ascii="Times New Roman" w:hAnsi="Times New Roman"/>
                <w:sz w:val="28"/>
                <w:szCs w:val="28"/>
              </w:rPr>
              <w:t>];</w:t>
            </w:r>
          </w:p>
          <w:p w:rsidR="005E6208" w:rsidRPr="0047603F" w:rsidRDefault="005E6208" w:rsidP="00E76EFF">
            <w:pPr>
              <w:numPr>
                <w:ilvl w:val="0"/>
                <w:numId w:val="13"/>
              </w:num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208" w:rsidRPr="0047603F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</w:tr>
      <w:tr w:rsidR="005E6208" w:rsidRPr="0047603F" w:rsidTr="005E6208">
        <w:trPr>
          <w:trHeight w:val="1773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208" w:rsidRPr="00685DAF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08" w:rsidRPr="0047603F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603F">
              <w:rPr>
                <w:rFonts w:ascii="Times New Roman" w:hAnsi="Times New Roman"/>
                <w:sz w:val="28"/>
                <w:szCs w:val="28"/>
              </w:rPr>
              <w:t>Подборки игр на автоматизацию звуков:</w:t>
            </w:r>
          </w:p>
          <w:p w:rsidR="005E6208" w:rsidRPr="0047603F" w:rsidRDefault="005E6208" w:rsidP="00E76EFF">
            <w:pPr>
              <w:numPr>
                <w:ilvl w:val="0"/>
                <w:numId w:val="14"/>
              </w:num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603F">
              <w:rPr>
                <w:rFonts w:ascii="Times New Roman" w:hAnsi="Times New Roman"/>
                <w:sz w:val="28"/>
                <w:szCs w:val="28"/>
              </w:rPr>
              <w:t>[к], [г], [х], [j];</w:t>
            </w:r>
          </w:p>
          <w:p w:rsidR="005E6208" w:rsidRPr="0047603F" w:rsidRDefault="005E6208" w:rsidP="00E76EFF">
            <w:pPr>
              <w:numPr>
                <w:ilvl w:val="0"/>
                <w:numId w:val="14"/>
              </w:num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603F">
              <w:rPr>
                <w:rFonts w:ascii="Times New Roman" w:hAnsi="Times New Roman"/>
                <w:sz w:val="28"/>
                <w:szCs w:val="28"/>
              </w:rPr>
              <w:t>[р], [р'], [л], [л'];</w:t>
            </w:r>
          </w:p>
          <w:p w:rsidR="005E6208" w:rsidRPr="0047603F" w:rsidRDefault="005E6208" w:rsidP="00E76EFF">
            <w:pPr>
              <w:numPr>
                <w:ilvl w:val="0"/>
                <w:numId w:val="14"/>
              </w:num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603F">
              <w:rPr>
                <w:rFonts w:ascii="Times New Roman" w:hAnsi="Times New Roman"/>
                <w:sz w:val="28"/>
                <w:szCs w:val="28"/>
              </w:rPr>
              <w:t>свистящих звуков;</w:t>
            </w:r>
          </w:p>
          <w:p w:rsidR="005E6208" w:rsidRPr="0047603F" w:rsidRDefault="005E6208" w:rsidP="00E76EFF">
            <w:pPr>
              <w:numPr>
                <w:ilvl w:val="0"/>
                <w:numId w:val="14"/>
              </w:num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603F">
              <w:rPr>
                <w:rFonts w:ascii="Times New Roman" w:hAnsi="Times New Roman"/>
                <w:sz w:val="28"/>
                <w:szCs w:val="28"/>
              </w:rPr>
              <w:t>шипящих звуков.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208" w:rsidRPr="0047603F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</w:tr>
      <w:tr w:rsidR="005E6208" w:rsidRPr="0047603F" w:rsidTr="005E6208">
        <w:trPr>
          <w:trHeight w:val="681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208" w:rsidRPr="00874AF0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603F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208" w:rsidRPr="0047603F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Альбом </w:t>
            </w:r>
            <w:r w:rsidRPr="0047603F">
              <w:rPr>
                <w:rFonts w:ascii="Times New Roman" w:hAnsi="Times New Roman"/>
                <w:sz w:val="28"/>
                <w:szCs w:val="28"/>
              </w:rPr>
              <w:t>для коррекции слоговой структуры слова</w:t>
            </w:r>
          </w:p>
          <w:p w:rsidR="005E6208" w:rsidRPr="0047603F" w:rsidRDefault="005E6208" w:rsidP="007A3A3B">
            <w:pPr>
              <w:spacing w:line="360" w:lineRule="auto"/>
              <w:ind w:left="795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208" w:rsidRPr="0047603F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+</w:t>
            </w:r>
          </w:p>
        </w:tc>
      </w:tr>
      <w:tr w:rsidR="005E6208" w:rsidRPr="0047603F" w:rsidTr="005E6208">
        <w:trPr>
          <w:trHeight w:val="332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208" w:rsidRPr="00874AF0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603F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08" w:rsidRPr="0047603F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603F">
              <w:rPr>
                <w:rFonts w:ascii="Times New Roman" w:hAnsi="Times New Roman"/>
                <w:sz w:val="28"/>
                <w:szCs w:val="28"/>
              </w:rPr>
              <w:t>Кубик, бусы для коррекции слоговой структуры слова.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208" w:rsidRPr="0047603F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</w:tr>
    </w:tbl>
    <w:p w:rsidR="001325B9" w:rsidRPr="0047603F" w:rsidRDefault="001325B9" w:rsidP="007A3A3B">
      <w:pPr>
        <w:spacing w:after="0" w:line="360" w:lineRule="auto"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:rsidR="001325B9" w:rsidRPr="00874AF0" w:rsidRDefault="001325B9" w:rsidP="007A3A3B">
      <w:pPr>
        <w:spacing w:after="0" w:line="360" w:lineRule="auto"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874AF0">
        <w:rPr>
          <w:rFonts w:ascii="Times New Roman" w:eastAsiaTheme="minorHAnsi" w:hAnsi="Times New Roman"/>
          <w:b/>
          <w:sz w:val="28"/>
          <w:szCs w:val="28"/>
        </w:rPr>
        <w:t xml:space="preserve">Пособия для развития мелкой моторики </w:t>
      </w:r>
    </w:p>
    <w:tbl>
      <w:tblPr>
        <w:tblStyle w:val="afa"/>
        <w:tblW w:w="0" w:type="auto"/>
        <w:tblLook w:val="04A0" w:firstRow="1" w:lastRow="0" w:firstColumn="1" w:lastColumn="0" w:noHBand="0" w:noVBand="1"/>
      </w:tblPr>
      <w:tblGrid>
        <w:gridCol w:w="694"/>
        <w:gridCol w:w="5076"/>
        <w:gridCol w:w="1692"/>
      </w:tblGrid>
      <w:tr w:rsidR="005E6208" w:rsidRPr="0047603F" w:rsidTr="005E6208">
        <w:trPr>
          <w:trHeight w:val="334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08" w:rsidRPr="0047603F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47603F">
              <w:rPr>
                <w:rFonts w:ascii="Times New Roman" w:hAnsi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08" w:rsidRPr="0047603F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47603F">
              <w:rPr>
                <w:rFonts w:ascii="Times New Roman" w:hAnsi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208" w:rsidRPr="00BE726D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5-6 лет</w:t>
            </w:r>
          </w:p>
        </w:tc>
      </w:tr>
      <w:tr w:rsidR="005E6208" w:rsidRPr="0047603F" w:rsidTr="005E6208">
        <w:trPr>
          <w:trHeight w:val="319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08" w:rsidRPr="0047603F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603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08" w:rsidRPr="0047603F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603F">
              <w:rPr>
                <w:rFonts w:ascii="Times New Roman" w:hAnsi="Times New Roman"/>
                <w:sz w:val="28"/>
                <w:szCs w:val="28"/>
              </w:rPr>
              <w:t>Пуговицы, мелкие предметы и игрушки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208" w:rsidRPr="0047603F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</w:tr>
      <w:tr w:rsidR="005E6208" w:rsidRPr="0047603F" w:rsidTr="005E6208">
        <w:trPr>
          <w:trHeight w:val="319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08" w:rsidRPr="0047603F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603F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08" w:rsidRPr="0047603F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603F">
              <w:rPr>
                <w:rFonts w:ascii="Times New Roman" w:hAnsi="Times New Roman"/>
                <w:sz w:val="28"/>
                <w:szCs w:val="28"/>
              </w:rPr>
              <w:t>Пособия для шнурования: «Шнуровальный планшет»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208" w:rsidRPr="0047603F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</w:tr>
      <w:tr w:rsidR="005E6208" w:rsidRPr="0047603F" w:rsidTr="005E6208">
        <w:trPr>
          <w:trHeight w:val="319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08" w:rsidRPr="0047603F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603F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08" w:rsidRPr="0047603F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603F">
              <w:rPr>
                <w:rFonts w:ascii="Times New Roman" w:hAnsi="Times New Roman"/>
                <w:sz w:val="28"/>
                <w:szCs w:val="28"/>
              </w:rPr>
              <w:t>Картинки с изображением упражнений пальчиковой гимнастики.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208" w:rsidRPr="0047603F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</w:tr>
      <w:tr w:rsidR="005E6208" w:rsidRPr="0047603F" w:rsidTr="005E6208">
        <w:trPr>
          <w:trHeight w:val="319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08" w:rsidRPr="0047603F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603F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08" w:rsidRPr="0047603F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603F">
              <w:rPr>
                <w:rFonts w:ascii="Times New Roman" w:hAnsi="Times New Roman"/>
                <w:sz w:val="28"/>
                <w:szCs w:val="28"/>
              </w:rPr>
              <w:t>Пластилин.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208" w:rsidRPr="00BE726D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</w:tr>
      <w:tr w:rsidR="005E6208" w:rsidRPr="0047603F" w:rsidTr="005E6208">
        <w:trPr>
          <w:trHeight w:val="319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08" w:rsidRPr="0047603F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603F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08" w:rsidRPr="0047603F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603F">
              <w:rPr>
                <w:rFonts w:ascii="Times New Roman" w:hAnsi="Times New Roman"/>
                <w:sz w:val="28"/>
                <w:szCs w:val="28"/>
              </w:rPr>
              <w:t>Цветные карандаши и краски.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208" w:rsidRPr="00BE726D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</w:tr>
      <w:tr w:rsidR="005E6208" w:rsidRPr="0047603F" w:rsidTr="005E6208">
        <w:trPr>
          <w:trHeight w:val="319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08" w:rsidRPr="0047603F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603F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08" w:rsidRPr="0047603F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603F">
              <w:rPr>
                <w:rFonts w:ascii="Times New Roman" w:hAnsi="Times New Roman"/>
                <w:sz w:val="28"/>
                <w:szCs w:val="28"/>
              </w:rPr>
              <w:t>Трафареты.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208" w:rsidRPr="00BE726D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</w:tr>
      <w:tr w:rsidR="005E6208" w:rsidRPr="0047603F" w:rsidTr="005E6208">
        <w:trPr>
          <w:trHeight w:val="319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08" w:rsidRPr="0047603F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603F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08" w:rsidRPr="0047603F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603F">
              <w:rPr>
                <w:rFonts w:ascii="Times New Roman" w:hAnsi="Times New Roman"/>
                <w:sz w:val="28"/>
                <w:szCs w:val="28"/>
              </w:rPr>
              <w:t xml:space="preserve">Картинки для раскрашивания и штрихования. 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208" w:rsidRPr="0047603F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</w:tr>
      <w:tr w:rsidR="005E6208" w:rsidRPr="0047603F" w:rsidTr="005E6208">
        <w:trPr>
          <w:trHeight w:val="334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08" w:rsidRPr="0047603F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603F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08" w:rsidRPr="0047603F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603F">
              <w:rPr>
                <w:rFonts w:ascii="Times New Roman" w:hAnsi="Times New Roman"/>
                <w:sz w:val="28"/>
                <w:szCs w:val="28"/>
              </w:rPr>
              <w:t>Материалы для самомассажа пальцев рук.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208" w:rsidRPr="0047603F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</w:tr>
      <w:tr w:rsidR="005E6208" w:rsidRPr="0047603F" w:rsidTr="005E6208">
        <w:trPr>
          <w:trHeight w:val="319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08" w:rsidRPr="0047603F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603F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08" w:rsidRPr="0047603F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603F">
              <w:rPr>
                <w:rFonts w:ascii="Times New Roman" w:hAnsi="Times New Roman"/>
                <w:sz w:val="28"/>
                <w:szCs w:val="28"/>
              </w:rPr>
              <w:t>Мозаики.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208" w:rsidRPr="00BE726D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</w:tr>
      <w:tr w:rsidR="005E6208" w:rsidRPr="0047603F" w:rsidTr="005E6208">
        <w:trPr>
          <w:trHeight w:val="334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08" w:rsidRPr="0047603F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603F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08" w:rsidRPr="0047603F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603F">
              <w:rPr>
                <w:rFonts w:ascii="Times New Roman" w:hAnsi="Times New Roman"/>
                <w:sz w:val="28"/>
                <w:szCs w:val="28"/>
              </w:rPr>
              <w:t>Кубики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208" w:rsidRPr="00BE726D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</w:tr>
    </w:tbl>
    <w:p w:rsidR="001325B9" w:rsidRPr="0047603F" w:rsidRDefault="001325B9" w:rsidP="007A3A3B">
      <w:pPr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1325B9" w:rsidRPr="0047603F" w:rsidRDefault="001325B9" w:rsidP="007A3A3B">
      <w:pPr>
        <w:spacing w:after="0" w:line="360" w:lineRule="auto"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47603F">
        <w:rPr>
          <w:rFonts w:ascii="Times New Roman" w:eastAsiaTheme="minorHAnsi" w:hAnsi="Times New Roman"/>
          <w:b/>
          <w:sz w:val="28"/>
          <w:szCs w:val="28"/>
        </w:rPr>
        <w:t>Материал для развития фонематического слуха и формирования фонематического восприятия</w:t>
      </w:r>
    </w:p>
    <w:p w:rsidR="001325B9" w:rsidRPr="0047603F" w:rsidRDefault="001325B9" w:rsidP="007A3A3B">
      <w:pPr>
        <w:spacing w:after="0" w:line="360" w:lineRule="auto"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47603F">
        <w:rPr>
          <w:rFonts w:ascii="Times New Roman" w:eastAsiaTheme="minorHAnsi" w:hAnsi="Times New Roman"/>
          <w:b/>
          <w:sz w:val="28"/>
          <w:szCs w:val="28"/>
        </w:rPr>
        <w:t xml:space="preserve"> (дифференциации фонем)</w:t>
      </w:r>
    </w:p>
    <w:tbl>
      <w:tblPr>
        <w:tblStyle w:val="afa"/>
        <w:tblW w:w="0" w:type="auto"/>
        <w:tblLook w:val="04A0" w:firstRow="1" w:lastRow="0" w:firstColumn="1" w:lastColumn="0" w:noHBand="0" w:noVBand="1"/>
      </w:tblPr>
      <w:tblGrid>
        <w:gridCol w:w="687"/>
        <w:gridCol w:w="5622"/>
        <w:gridCol w:w="1640"/>
      </w:tblGrid>
      <w:tr w:rsidR="005E6208" w:rsidRPr="0047603F" w:rsidTr="005E6208">
        <w:trPr>
          <w:trHeight w:val="146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08" w:rsidRPr="0047603F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47603F">
              <w:rPr>
                <w:rFonts w:ascii="Times New Roman" w:hAnsi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5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08" w:rsidRPr="0047603F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47603F">
              <w:rPr>
                <w:rFonts w:ascii="Times New Roman" w:hAnsi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208" w:rsidRPr="00BE726D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5-6 лет</w:t>
            </w:r>
          </w:p>
        </w:tc>
      </w:tr>
      <w:tr w:rsidR="005E6208" w:rsidRPr="0047603F" w:rsidTr="005E6208">
        <w:trPr>
          <w:trHeight w:val="146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208" w:rsidRPr="0047603F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603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08" w:rsidRPr="0047603F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603F">
              <w:rPr>
                <w:rFonts w:ascii="Times New Roman" w:hAnsi="Times New Roman"/>
                <w:sz w:val="28"/>
                <w:szCs w:val="28"/>
              </w:rPr>
              <w:t xml:space="preserve">Пособия для различения неречевых звуков: </w:t>
            </w:r>
            <w:r w:rsidRPr="0047603F">
              <w:rPr>
                <w:rFonts w:ascii="Times New Roman" w:hAnsi="Times New Roman"/>
                <w:sz w:val="28"/>
                <w:szCs w:val="28"/>
              </w:rPr>
              <w:lastRenderedPageBreak/>
              <w:t>бутылочки с различным наполнением, звучащие кубики.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208" w:rsidRPr="0047603F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+</w:t>
            </w:r>
          </w:p>
        </w:tc>
      </w:tr>
      <w:tr w:rsidR="005E6208" w:rsidRPr="0047603F" w:rsidTr="005E6208">
        <w:trPr>
          <w:trHeight w:val="320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208" w:rsidRPr="00874AF0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5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08" w:rsidRPr="0047603F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603F">
              <w:rPr>
                <w:rFonts w:ascii="Times New Roman" w:hAnsi="Times New Roman"/>
                <w:sz w:val="28"/>
                <w:szCs w:val="28"/>
              </w:rPr>
              <w:t>Альбомы с картинками на дифференциацию звуков.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208" w:rsidRPr="0047603F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</w:tr>
      <w:tr w:rsidR="005E6208" w:rsidRPr="00292BBB" w:rsidTr="005E6208">
        <w:trPr>
          <w:trHeight w:val="2750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208" w:rsidRPr="00874AF0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08" w:rsidRDefault="00FA346D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Практический материал</w:t>
            </w:r>
            <w:r w:rsidR="005E6208" w:rsidRPr="0047603F">
              <w:rPr>
                <w:rFonts w:ascii="Times New Roman" w:hAnsi="Times New Roman"/>
                <w:sz w:val="28"/>
                <w:szCs w:val="28"/>
              </w:rPr>
              <w:t xml:space="preserve"> для дифференциации звуков:</w:t>
            </w:r>
          </w:p>
          <w:p w:rsidR="005E6208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Гласных и согласных звуков</w:t>
            </w:r>
          </w:p>
          <w:p w:rsidR="005E6208" w:rsidRPr="0047603F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Твердых и мягких согласных звуков</w:t>
            </w:r>
          </w:p>
          <w:p w:rsidR="005E6208" w:rsidRPr="00874AF0" w:rsidRDefault="005E6208" w:rsidP="00FA346D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</w:t>
            </w:r>
            <w:r w:rsidRPr="00874AF0">
              <w:rPr>
                <w:rFonts w:ascii="Times New Roman" w:hAnsi="Times New Roman"/>
                <w:sz w:val="28"/>
                <w:szCs w:val="28"/>
              </w:rPr>
              <w:t>вонких и глухих согласных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звуков</w:t>
            </w:r>
            <w:r w:rsidRPr="00874AF0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208" w:rsidRPr="0047603F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1325B9" w:rsidRPr="0077139C" w:rsidRDefault="001325B9" w:rsidP="007A3A3B">
      <w:pPr>
        <w:spacing w:after="0" w:line="360" w:lineRule="auto"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:rsidR="001325B9" w:rsidRPr="0047603F" w:rsidRDefault="001325B9" w:rsidP="007A3A3B">
      <w:pPr>
        <w:spacing w:after="0" w:line="360" w:lineRule="auto"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47603F">
        <w:rPr>
          <w:rFonts w:ascii="Times New Roman" w:eastAsiaTheme="minorHAnsi" w:hAnsi="Times New Roman"/>
          <w:b/>
          <w:sz w:val="28"/>
          <w:szCs w:val="28"/>
        </w:rPr>
        <w:t>Материалы для формирования лексико-грамматического строя речи и связной речи</w:t>
      </w:r>
    </w:p>
    <w:tbl>
      <w:tblPr>
        <w:tblStyle w:val="afa"/>
        <w:tblW w:w="0" w:type="auto"/>
        <w:tblLook w:val="04A0" w:firstRow="1" w:lastRow="0" w:firstColumn="1" w:lastColumn="0" w:noHBand="0" w:noVBand="1"/>
      </w:tblPr>
      <w:tblGrid>
        <w:gridCol w:w="681"/>
        <w:gridCol w:w="6186"/>
        <w:gridCol w:w="1454"/>
      </w:tblGrid>
      <w:tr w:rsidR="005E6208" w:rsidRPr="0047603F" w:rsidTr="005E6208">
        <w:trPr>
          <w:trHeight w:val="147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08" w:rsidRPr="0047603F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47603F">
              <w:rPr>
                <w:rFonts w:ascii="Times New Roman" w:hAnsi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6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08" w:rsidRPr="0047603F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47603F">
              <w:rPr>
                <w:rFonts w:ascii="Times New Roman" w:hAnsi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208" w:rsidRPr="00BE726D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5-6 лет</w:t>
            </w:r>
          </w:p>
        </w:tc>
      </w:tr>
      <w:tr w:rsidR="005E6208" w:rsidRPr="0047603F" w:rsidTr="005E6208">
        <w:trPr>
          <w:trHeight w:val="147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208" w:rsidRPr="0047603F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603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6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08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603F">
              <w:rPr>
                <w:rFonts w:ascii="Times New Roman" w:hAnsi="Times New Roman"/>
                <w:sz w:val="28"/>
                <w:szCs w:val="28"/>
              </w:rPr>
              <w:t>Карточки с предметными картинками на разные лексические темы.</w:t>
            </w:r>
          </w:p>
          <w:p w:rsidR="005E6208" w:rsidRPr="00B23AA8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3AA8">
              <w:t xml:space="preserve"> </w:t>
            </w:r>
            <w:r w:rsidRPr="00B23AA8">
              <w:rPr>
                <w:rFonts w:ascii="Times New Roman" w:hAnsi="Times New Roman"/>
                <w:sz w:val="28"/>
                <w:szCs w:val="28"/>
              </w:rPr>
              <w:t>•</w:t>
            </w:r>
            <w:r w:rsidRPr="00B23AA8">
              <w:rPr>
                <w:rFonts w:ascii="Times New Roman" w:hAnsi="Times New Roman"/>
                <w:sz w:val="28"/>
                <w:szCs w:val="28"/>
              </w:rPr>
              <w:tab/>
              <w:t>Зима</w:t>
            </w:r>
          </w:p>
          <w:p w:rsidR="005E6208" w:rsidRPr="00B23AA8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3AA8">
              <w:rPr>
                <w:rFonts w:ascii="Times New Roman" w:hAnsi="Times New Roman"/>
                <w:sz w:val="28"/>
                <w:szCs w:val="28"/>
              </w:rPr>
              <w:t>•</w:t>
            </w:r>
            <w:r w:rsidRPr="00B23AA8">
              <w:rPr>
                <w:rFonts w:ascii="Times New Roman" w:hAnsi="Times New Roman"/>
                <w:sz w:val="28"/>
                <w:szCs w:val="28"/>
              </w:rPr>
              <w:tab/>
              <w:t>Новый год</w:t>
            </w:r>
          </w:p>
          <w:p w:rsidR="005E6208" w:rsidRPr="00B23AA8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3AA8">
              <w:rPr>
                <w:rFonts w:ascii="Times New Roman" w:hAnsi="Times New Roman"/>
                <w:sz w:val="28"/>
                <w:szCs w:val="28"/>
              </w:rPr>
              <w:t>•</w:t>
            </w:r>
            <w:r w:rsidRPr="00B23AA8">
              <w:rPr>
                <w:rFonts w:ascii="Times New Roman" w:hAnsi="Times New Roman"/>
                <w:sz w:val="28"/>
                <w:szCs w:val="28"/>
              </w:rPr>
              <w:tab/>
              <w:t>Город</w:t>
            </w:r>
          </w:p>
          <w:p w:rsidR="005E6208" w:rsidRPr="00B23AA8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3AA8">
              <w:rPr>
                <w:rFonts w:ascii="Times New Roman" w:hAnsi="Times New Roman"/>
                <w:sz w:val="28"/>
                <w:szCs w:val="28"/>
              </w:rPr>
              <w:t>•</w:t>
            </w:r>
            <w:r w:rsidRPr="00B23AA8">
              <w:rPr>
                <w:rFonts w:ascii="Times New Roman" w:hAnsi="Times New Roman"/>
                <w:sz w:val="28"/>
                <w:szCs w:val="28"/>
              </w:rPr>
              <w:tab/>
              <w:t>Транспорт</w:t>
            </w:r>
          </w:p>
          <w:p w:rsidR="005E6208" w:rsidRPr="00B23AA8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3AA8">
              <w:rPr>
                <w:rFonts w:ascii="Times New Roman" w:hAnsi="Times New Roman"/>
                <w:sz w:val="28"/>
                <w:szCs w:val="28"/>
              </w:rPr>
              <w:t>•</w:t>
            </w:r>
            <w:r w:rsidRPr="00B23AA8">
              <w:rPr>
                <w:rFonts w:ascii="Times New Roman" w:hAnsi="Times New Roman"/>
                <w:sz w:val="28"/>
                <w:szCs w:val="28"/>
              </w:rPr>
              <w:tab/>
              <w:t>Весна</w:t>
            </w:r>
          </w:p>
          <w:p w:rsidR="005E6208" w:rsidRPr="00B23AA8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3AA8">
              <w:rPr>
                <w:rFonts w:ascii="Times New Roman" w:hAnsi="Times New Roman"/>
                <w:sz w:val="28"/>
                <w:szCs w:val="28"/>
              </w:rPr>
              <w:t>•</w:t>
            </w:r>
            <w:r w:rsidRPr="00B23AA8">
              <w:rPr>
                <w:rFonts w:ascii="Times New Roman" w:hAnsi="Times New Roman"/>
                <w:sz w:val="28"/>
                <w:szCs w:val="28"/>
              </w:rPr>
              <w:tab/>
              <w:t>Профессии</w:t>
            </w:r>
          </w:p>
          <w:p w:rsidR="005E6208" w:rsidRPr="00B23AA8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3AA8">
              <w:rPr>
                <w:rFonts w:ascii="Times New Roman" w:hAnsi="Times New Roman"/>
                <w:sz w:val="28"/>
                <w:szCs w:val="28"/>
              </w:rPr>
              <w:t>•</w:t>
            </w:r>
            <w:r w:rsidRPr="00B23AA8">
              <w:rPr>
                <w:rFonts w:ascii="Times New Roman" w:hAnsi="Times New Roman"/>
                <w:sz w:val="28"/>
                <w:szCs w:val="28"/>
              </w:rPr>
              <w:tab/>
              <w:t>Цветы</w:t>
            </w:r>
          </w:p>
          <w:p w:rsidR="005E6208" w:rsidRPr="00B23AA8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3AA8">
              <w:rPr>
                <w:rFonts w:ascii="Times New Roman" w:hAnsi="Times New Roman"/>
                <w:sz w:val="28"/>
                <w:szCs w:val="28"/>
              </w:rPr>
              <w:t>•</w:t>
            </w:r>
            <w:r w:rsidRPr="00B23AA8">
              <w:rPr>
                <w:rFonts w:ascii="Times New Roman" w:hAnsi="Times New Roman"/>
                <w:sz w:val="28"/>
                <w:szCs w:val="28"/>
              </w:rPr>
              <w:tab/>
              <w:t>Дом</w:t>
            </w:r>
          </w:p>
          <w:p w:rsidR="005E6208" w:rsidRPr="00B23AA8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3AA8">
              <w:rPr>
                <w:rFonts w:ascii="Times New Roman" w:hAnsi="Times New Roman"/>
                <w:sz w:val="28"/>
                <w:szCs w:val="28"/>
              </w:rPr>
              <w:t>•</w:t>
            </w:r>
            <w:r w:rsidRPr="00B23AA8">
              <w:rPr>
                <w:rFonts w:ascii="Times New Roman" w:hAnsi="Times New Roman"/>
                <w:sz w:val="28"/>
                <w:szCs w:val="28"/>
              </w:rPr>
              <w:tab/>
              <w:t>Мебель</w:t>
            </w:r>
          </w:p>
          <w:p w:rsidR="005E6208" w:rsidRPr="00B23AA8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3AA8">
              <w:rPr>
                <w:rFonts w:ascii="Times New Roman" w:hAnsi="Times New Roman"/>
                <w:sz w:val="28"/>
                <w:szCs w:val="28"/>
              </w:rPr>
              <w:t>•</w:t>
            </w:r>
            <w:r w:rsidRPr="00B23AA8">
              <w:rPr>
                <w:rFonts w:ascii="Times New Roman" w:hAnsi="Times New Roman"/>
                <w:sz w:val="28"/>
                <w:szCs w:val="28"/>
              </w:rPr>
              <w:tab/>
              <w:t>Школа</w:t>
            </w:r>
          </w:p>
          <w:p w:rsidR="005E6208" w:rsidRPr="00B23AA8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3AA8">
              <w:rPr>
                <w:rFonts w:ascii="Times New Roman" w:hAnsi="Times New Roman"/>
                <w:sz w:val="28"/>
                <w:szCs w:val="28"/>
              </w:rPr>
              <w:t>•</w:t>
            </w:r>
            <w:r w:rsidRPr="00B23AA8">
              <w:rPr>
                <w:rFonts w:ascii="Times New Roman" w:hAnsi="Times New Roman"/>
                <w:sz w:val="28"/>
                <w:szCs w:val="28"/>
              </w:rPr>
              <w:tab/>
              <w:t>Животные Севера и жарких стран</w:t>
            </w:r>
          </w:p>
          <w:p w:rsidR="005E6208" w:rsidRPr="00B23AA8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3AA8">
              <w:rPr>
                <w:rFonts w:ascii="Times New Roman" w:hAnsi="Times New Roman"/>
                <w:sz w:val="28"/>
                <w:szCs w:val="28"/>
              </w:rPr>
              <w:t>•</w:t>
            </w:r>
            <w:r w:rsidRPr="00B23AA8">
              <w:rPr>
                <w:rFonts w:ascii="Times New Roman" w:hAnsi="Times New Roman"/>
                <w:sz w:val="28"/>
                <w:szCs w:val="28"/>
              </w:rPr>
              <w:tab/>
              <w:t>Овощи</w:t>
            </w:r>
          </w:p>
          <w:p w:rsidR="005E6208" w:rsidRPr="00B23AA8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3AA8">
              <w:rPr>
                <w:rFonts w:ascii="Times New Roman" w:hAnsi="Times New Roman"/>
                <w:sz w:val="28"/>
                <w:szCs w:val="28"/>
              </w:rPr>
              <w:lastRenderedPageBreak/>
              <w:t>•</w:t>
            </w:r>
            <w:r w:rsidRPr="00B23AA8">
              <w:rPr>
                <w:rFonts w:ascii="Times New Roman" w:hAnsi="Times New Roman"/>
                <w:sz w:val="28"/>
                <w:szCs w:val="28"/>
              </w:rPr>
              <w:tab/>
              <w:t>Фрукты</w:t>
            </w:r>
          </w:p>
          <w:p w:rsidR="005E6208" w:rsidRPr="00B23AA8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3AA8">
              <w:rPr>
                <w:rFonts w:ascii="Times New Roman" w:hAnsi="Times New Roman"/>
                <w:sz w:val="28"/>
                <w:szCs w:val="28"/>
              </w:rPr>
              <w:t>•</w:t>
            </w:r>
            <w:r w:rsidRPr="00B23AA8">
              <w:rPr>
                <w:rFonts w:ascii="Times New Roman" w:hAnsi="Times New Roman"/>
                <w:sz w:val="28"/>
                <w:szCs w:val="28"/>
              </w:rPr>
              <w:tab/>
              <w:t>Осень</w:t>
            </w:r>
          </w:p>
          <w:p w:rsidR="005E6208" w:rsidRPr="00B23AA8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3AA8">
              <w:rPr>
                <w:rFonts w:ascii="Times New Roman" w:hAnsi="Times New Roman"/>
                <w:sz w:val="28"/>
                <w:szCs w:val="28"/>
              </w:rPr>
              <w:t>•</w:t>
            </w:r>
            <w:r w:rsidRPr="00B23AA8">
              <w:rPr>
                <w:rFonts w:ascii="Times New Roman" w:hAnsi="Times New Roman"/>
                <w:sz w:val="28"/>
                <w:szCs w:val="28"/>
              </w:rPr>
              <w:tab/>
              <w:t>Деревья</w:t>
            </w:r>
          </w:p>
          <w:p w:rsidR="005E6208" w:rsidRPr="00B23AA8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3AA8">
              <w:rPr>
                <w:rFonts w:ascii="Times New Roman" w:hAnsi="Times New Roman"/>
                <w:sz w:val="28"/>
                <w:szCs w:val="28"/>
              </w:rPr>
              <w:t>•</w:t>
            </w:r>
            <w:r w:rsidRPr="00B23AA8">
              <w:rPr>
                <w:rFonts w:ascii="Times New Roman" w:hAnsi="Times New Roman"/>
                <w:sz w:val="28"/>
                <w:szCs w:val="28"/>
              </w:rPr>
              <w:tab/>
              <w:t>Ягоды</w:t>
            </w:r>
          </w:p>
          <w:p w:rsidR="005E6208" w:rsidRPr="00B23AA8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3AA8">
              <w:rPr>
                <w:rFonts w:ascii="Times New Roman" w:hAnsi="Times New Roman"/>
                <w:sz w:val="28"/>
                <w:szCs w:val="28"/>
              </w:rPr>
              <w:t>•</w:t>
            </w:r>
            <w:r w:rsidRPr="00B23AA8">
              <w:rPr>
                <w:rFonts w:ascii="Times New Roman" w:hAnsi="Times New Roman"/>
                <w:sz w:val="28"/>
                <w:szCs w:val="28"/>
              </w:rPr>
              <w:tab/>
              <w:t>Одежда</w:t>
            </w:r>
          </w:p>
          <w:p w:rsidR="005E6208" w:rsidRPr="00B23AA8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3AA8">
              <w:rPr>
                <w:rFonts w:ascii="Times New Roman" w:hAnsi="Times New Roman"/>
                <w:sz w:val="28"/>
                <w:szCs w:val="28"/>
              </w:rPr>
              <w:t>•</w:t>
            </w:r>
            <w:r w:rsidRPr="00B23AA8">
              <w:rPr>
                <w:rFonts w:ascii="Times New Roman" w:hAnsi="Times New Roman"/>
                <w:sz w:val="28"/>
                <w:szCs w:val="28"/>
              </w:rPr>
              <w:tab/>
              <w:t>Обувь</w:t>
            </w:r>
          </w:p>
          <w:p w:rsidR="005E6208" w:rsidRPr="00B23AA8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3AA8">
              <w:rPr>
                <w:rFonts w:ascii="Times New Roman" w:hAnsi="Times New Roman"/>
                <w:sz w:val="28"/>
                <w:szCs w:val="28"/>
              </w:rPr>
              <w:t>•</w:t>
            </w:r>
            <w:r w:rsidRPr="00B23AA8">
              <w:rPr>
                <w:rFonts w:ascii="Times New Roman" w:hAnsi="Times New Roman"/>
                <w:sz w:val="28"/>
                <w:szCs w:val="28"/>
              </w:rPr>
              <w:tab/>
              <w:t>Посуда</w:t>
            </w:r>
          </w:p>
          <w:p w:rsidR="005E6208" w:rsidRPr="00B23AA8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3AA8">
              <w:rPr>
                <w:rFonts w:ascii="Times New Roman" w:hAnsi="Times New Roman"/>
                <w:sz w:val="28"/>
                <w:szCs w:val="28"/>
              </w:rPr>
              <w:t>•</w:t>
            </w:r>
            <w:r w:rsidRPr="00B23AA8">
              <w:rPr>
                <w:rFonts w:ascii="Times New Roman" w:hAnsi="Times New Roman"/>
                <w:sz w:val="28"/>
                <w:szCs w:val="28"/>
              </w:rPr>
              <w:tab/>
              <w:t>Продукты питания</w:t>
            </w:r>
          </w:p>
          <w:p w:rsidR="005E6208" w:rsidRPr="00B23AA8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3AA8">
              <w:rPr>
                <w:rFonts w:ascii="Times New Roman" w:hAnsi="Times New Roman"/>
                <w:sz w:val="28"/>
                <w:szCs w:val="28"/>
              </w:rPr>
              <w:t>•</w:t>
            </w:r>
            <w:r w:rsidRPr="00B23AA8">
              <w:rPr>
                <w:rFonts w:ascii="Times New Roman" w:hAnsi="Times New Roman"/>
                <w:sz w:val="28"/>
                <w:szCs w:val="28"/>
              </w:rPr>
              <w:tab/>
              <w:t>Дикие и домашние животные</w:t>
            </w:r>
          </w:p>
          <w:p w:rsidR="005E6208" w:rsidRPr="00B23AA8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3AA8">
              <w:rPr>
                <w:rFonts w:ascii="Times New Roman" w:hAnsi="Times New Roman"/>
                <w:sz w:val="28"/>
                <w:szCs w:val="28"/>
              </w:rPr>
              <w:t>•</w:t>
            </w:r>
            <w:r w:rsidRPr="00B23AA8">
              <w:rPr>
                <w:rFonts w:ascii="Times New Roman" w:hAnsi="Times New Roman"/>
                <w:sz w:val="28"/>
                <w:szCs w:val="28"/>
              </w:rPr>
              <w:tab/>
              <w:t>Зимующие, перелётные и домашние птицы</w:t>
            </w:r>
          </w:p>
          <w:p w:rsidR="005E6208" w:rsidRPr="00B23AA8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3AA8">
              <w:rPr>
                <w:rFonts w:ascii="Times New Roman" w:hAnsi="Times New Roman"/>
                <w:sz w:val="28"/>
                <w:szCs w:val="28"/>
              </w:rPr>
              <w:t>•</w:t>
            </w:r>
            <w:r w:rsidRPr="00B23AA8">
              <w:rPr>
                <w:rFonts w:ascii="Times New Roman" w:hAnsi="Times New Roman"/>
                <w:sz w:val="28"/>
                <w:szCs w:val="28"/>
              </w:rPr>
              <w:tab/>
              <w:t>Насекомые</w:t>
            </w:r>
          </w:p>
          <w:p w:rsidR="005E6208" w:rsidRPr="00B23AA8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3AA8">
              <w:rPr>
                <w:rFonts w:ascii="Times New Roman" w:hAnsi="Times New Roman"/>
                <w:sz w:val="28"/>
                <w:szCs w:val="28"/>
              </w:rPr>
              <w:t>•</w:t>
            </w:r>
            <w:r w:rsidRPr="00B23AA8">
              <w:rPr>
                <w:rFonts w:ascii="Times New Roman" w:hAnsi="Times New Roman"/>
                <w:sz w:val="28"/>
                <w:szCs w:val="28"/>
              </w:rPr>
              <w:tab/>
              <w:t>Грибы</w:t>
            </w:r>
          </w:p>
          <w:p w:rsidR="005E6208" w:rsidRPr="0047603F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3AA8">
              <w:rPr>
                <w:rFonts w:ascii="Times New Roman" w:hAnsi="Times New Roman"/>
                <w:sz w:val="28"/>
                <w:szCs w:val="28"/>
              </w:rPr>
              <w:t>Игрушки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208" w:rsidRPr="0047603F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+</w:t>
            </w:r>
          </w:p>
        </w:tc>
      </w:tr>
      <w:tr w:rsidR="005E6208" w:rsidRPr="0047603F" w:rsidTr="005E6208">
        <w:trPr>
          <w:trHeight w:val="147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208" w:rsidRPr="0047603F" w:rsidRDefault="00FA346D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6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08" w:rsidRPr="00B23AA8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3AA8">
              <w:rPr>
                <w:rFonts w:ascii="Times New Roman" w:hAnsi="Times New Roman"/>
                <w:sz w:val="28"/>
                <w:szCs w:val="28"/>
              </w:rPr>
              <w:t>Кукла</w:t>
            </w:r>
            <w:r>
              <w:rPr>
                <w:rFonts w:ascii="Times New Roman" w:hAnsi="Times New Roman"/>
                <w:sz w:val="28"/>
                <w:szCs w:val="28"/>
              </w:rPr>
              <w:t>, муляжи продуктов питания, овощей, фруктов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208" w:rsidRPr="00BE726D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</w:tr>
      <w:tr w:rsidR="005E6208" w:rsidRPr="0047603F" w:rsidTr="005E6208">
        <w:trPr>
          <w:trHeight w:val="147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208" w:rsidRPr="00B23AA8" w:rsidRDefault="00FA346D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6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08" w:rsidRPr="0047603F" w:rsidRDefault="005E6208" w:rsidP="00E76EFF">
            <w:pPr>
              <w:numPr>
                <w:ilvl w:val="0"/>
                <w:numId w:val="15"/>
              </w:numPr>
              <w:spacing w:line="360" w:lineRule="auto"/>
              <w:ind w:left="643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208" w:rsidRPr="00BE726D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</w:tr>
      <w:tr w:rsidR="005E6208" w:rsidRPr="0047603F" w:rsidTr="005E6208">
        <w:trPr>
          <w:trHeight w:val="147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208" w:rsidRPr="0047603F" w:rsidRDefault="00FA346D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6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08" w:rsidRPr="0047603F" w:rsidRDefault="00FA346D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Логопедическое лото</w:t>
            </w:r>
          </w:p>
          <w:p w:rsidR="005E6208" w:rsidRPr="0047603F" w:rsidRDefault="005E6208" w:rsidP="00E76EFF">
            <w:pPr>
              <w:numPr>
                <w:ilvl w:val="0"/>
                <w:numId w:val="16"/>
              </w:num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208" w:rsidRPr="00BE726D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</w:tr>
    </w:tbl>
    <w:p w:rsidR="001325B9" w:rsidRDefault="001325B9" w:rsidP="007A3A3B">
      <w:pPr>
        <w:spacing w:after="0" w:line="360" w:lineRule="auto"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:rsidR="001325B9" w:rsidRPr="0047603F" w:rsidRDefault="001325B9" w:rsidP="007A3A3B">
      <w:pPr>
        <w:spacing w:after="0" w:line="360" w:lineRule="auto"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47603F">
        <w:rPr>
          <w:rFonts w:ascii="Times New Roman" w:eastAsiaTheme="minorHAnsi" w:hAnsi="Times New Roman"/>
          <w:b/>
          <w:sz w:val="28"/>
          <w:szCs w:val="28"/>
        </w:rPr>
        <w:t xml:space="preserve">Материал для развития навыков звуко - буквенного анализа и синтеза и обучения грамоте </w:t>
      </w:r>
    </w:p>
    <w:tbl>
      <w:tblPr>
        <w:tblStyle w:val="afa"/>
        <w:tblW w:w="0" w:type="auto"/>
        <w:tblLook w:val="04A0" w:firstRow="1" w:lastRow="0" w:firstColumn="1" w:lastColumn="0" w:noHBand="0" w:noVBand="1"/>
      </w:tblPr>
      <w:tblGrid>
        <w:gridCol w:w="697"/>
        <w:gridCol w:w="6259"/>
        <w:gridCol w:w="1398"/>
      </w:tblGrid>
      <w:tr w:rsidR="005E6208" w:rsidRPr="0047603F" w:rsidTr="005E6208">
        <w:trPr>
          <w:trHeight w:val="337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08" w:rsidRPr="0047603F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47603F">
              <w:rPr>
                <w:rFonts w:ascii="Times New Roman" w:hAnsi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6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08" w:rsidRPr="0047603F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47603F">
              <w:rPr>
                <w:rFonts w:ascii="Times New Roman" w:hAnsi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208" w:rsidRPr="00BE726D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5-6 лет</w:t>
            </w:r>
          </w:p>
        </w:tc>
      </w:tr>
      <w:tr w:rsidR="005E6208" w:rsidRPr="0047603F" w:rsidTr="005E6208">
        <w:trPr>
          <w:trHeight w:val="337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208" w:rsidRPr="0047603F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603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6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08" w:rsidRPr="0047603F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603F">
              <w:rPr>
                <w:rFonts w:ascii="Times New Roman" w:hAnsi="Times New Roman"/>
                <w:sz w:val="28"/>
                <w:szCs w:val="28"/>
              </w:rPr>
              <w:t>Кассы букв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208" w:rsidRPr="00BE726D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</w:tr>
      <w:tr w:rsidR="005E6208" w:rsidRPr="0047603F" w:rsidTr="005E6208">
        <w:trPr>
          <w:trHeight w:val="337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208" w:rsidRPr="0047603F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603F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6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08" w:rsidRPr="0047603F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603F">
              <w:rPr>
                <w:rFonts w:ascii="Times New Roman" w:hAnsi="Times New Roman"/>
                <w:sz w:val="28"/>
                <w:szCs w:val="28"/>
              </w:rPr>
              <w:t>Схемы предложений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208" w:rsidRPr="0047603F" w:rsidRDefault="00FA346D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</w:tr>
      <w:tr w:rsidR="005E6208" w:rsidRPr="0047603F" w:rsidTr="005E6208">
        <w:trPr>
          <w:trHeight w:val="337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208" w:rsidRPr="0047603F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603F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6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08" w:rsidRPr="0047603F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603F">
              <w:rPr>
                <w:rFonts w:ascii="Times New Roman" w:hAnsi="Times New Roman"/>
                <w:sz w:val="28"/>
                <w:szCs w:val="28"/>
              </w:rPr>
              <w:t>Палочки и шнурки для выкладывания букв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208" w:rsidRPr="0047603F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</w:tr>
      <w:tr w:rsidR="005E6208" w:rsidRPr="0047603F" w:rsidTr="005E6208">
        <w:trPr>
          <w:trHeight w:val="337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208" w:rsidRPr="0047603F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603F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6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08" w:rsidRPr="0047603F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603F">
              <w:rPr>
                <w:rFonts w:ascii="Times New Roman" w:hAnsi="Times New Roman"/>
                <w:sz w:val="28"/>
                <w:szCs w:val="28"/>
              </w:rPr>
              <w:t>Карточки со слогами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208" w:rsidRPr="00BE726D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</w:tr>
      <w:tr w:rsidR="005E6208" w:rsidRPr="0047603F" w:rsidTr="005E6208">
        <w:trPr>
          <w:trHeight w:val="337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208" w:rsidRPr="0047603F" w:rsidRDefault="00FA346D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6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08" w:rsidRPr="0047603F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603F">
              <w:rPr>
                <w:rFonts w:ascii="Times New Roman" w:hAnsi="Times New Roman"/>
                <w:sz w:val="28"/>
                <w:szCs w:val="28"/>
              </w:rPr>
              <w:t>Наборное полотно для составления слов из букв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208" w:rsidRPr="0047603F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</w:tr>
      <w:tr w:rsidR="005E6208" w:rsidRPr="0047603F" w:rsidTr="005E6208">
        <w:trPr>
          <w:trHeight w:val="337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208" w:rsidRPr="0047603F" w:rsidRDefault="00FA346D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6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08" w:rsidRPr="0047603F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603F">
              <w:rPr>
                <w:rFonts w:ascii="Times New Roman" w:hAnsi="Times New Roman"/>
                <w:sz w:val="28"/>
                <w:szCs w:val="28"/>
              </w:rPr>
              <w:t>Кубики с буквами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208" w:rsidRPr="00BE726D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</w:tr>
      <w:tr w:rsidR="005E6208" w:rsidRPr="0047603F" w:rsidTr="005E6208">
        <w:trPr>
          <w:trHeight w:val="337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208" w:rsidRPr="0047603F" w:rsidRDefault="00FA346D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6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08" w:rsidRPr="0047603F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603F">
              <w:rPr>
                <w:rFonts w:ascii="Times New Roman" w:hAnsi="Times New Roman"/>
                <w:sz w:val="28"/>
                <w:szCs w:val="28"/>
              </w:rPr>
              <w:t>Тексты для проверки техники чтения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208" w:rsidRPr="0047603F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E6208" w:rsidRPr="0047603F" w:rsidTr="005E6208">
        <w:trPr>
          <w:trHeight w:val="353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208" w:rsidRPr="0047603F" w:rsidRDefault="00FA346D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6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08" w:rsidRPr="0047603F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603F">
              <w:rPr>
                <w:rFonts w:ascii="Times New Roman" w:hAnsi="Times New Roman"/>
                <w:sz w:val="28"/>
                <w:szCs w:val="28"/>
              </w:rPr>
              <w:t>Книги для чтения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208" w:rsidRPr="0047603F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E6208" w:rsidRPr="0047603F" w:rsidTr="005E6208">
        <w:trPr>
          <w:trHeight w:val="337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208" w:rsidRPr="0047603F" w:rsidRDefault="005E6208" w:rsidP="00FA346D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603F">
              <w:rPr>
                <w:rFonts w:ascii="Times New Roman" w:hAnsi="Times New Roman"/>
                <w:sz w:val="28"/>
                <w:szCs w:val="28"/>
              </w:rPr>
              <w:t>1</w:t>
            </w:r>
            <w:r w:rsidR="00FA346D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6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08" w:rsidRPr="0047603F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603F">
              <w:rPr>
                <w:rFonts w:ascii="Times New Roman" w:hAnsi="Times New Roman"/>
                <w:sz w:val="28"/>
                <w:szCs w:val="28"/>
              </w:rPr>
              <w:t>Картинки с текстами для чтения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208" w:rsidRPr="0047603F" w:rsidRDefault="005E6208" w:rsidP="007A3A3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</w:tr>
    </w:tbl>
    <w:p w:rsidR="001325B9" w:rsidRDefault="001325B9" w:rsidP="007A3A3B">
      <w:pPr>
        <w:spacing w:line="240" w:lineRule="auto"/>
        <w:jc w:val="both"/>
        <w:rPr>
          <w:rFonts w:ascii="Times New Roman" w:hAnsi="Times New Roman"/>
          <w:b/>
          <w:sz w:val="28"/>
          <w:szCs w:val="28"/>
          <w:highlight w:val="yellow"/>
        </w:rPr>
      </w:pPr>
    </w:p>
    <w:p w:rsidR="00D37D92" w:rsidRDefault="00D37D92" w:rsidP="007A3A3B">
      <w:pPr>
        <w:spacing w:line="240" w:lineRule="auto"/>
        <w:jc w:val="both"/>
        <w:rPr>
          <w:rFonts w:ascii="Times New Roman" w:hAnsi="Times New Roman"/>
          <w:b/>
          <w:sz w:val="28"/>
          <w:szCs w:val="28"/>
          <w:highlight w:val="yellow"/>
        </w:rPr>
      </w:pPr>
    </w:p>
    <w:p w:rsidR="00D37D92" w:rsidRDefault="00D37D92" w:rsidP="007A3A3B">
      <w:pPr>
        <w:spacing w:line="240" w:lineRule="auto"/>
        <w:jc w:val="both"/>
        <w:rPr>
          <w:rFonts w:ascii="Times New Roman" w:hAnsi="Times New Roman"/>
          <w:b/>
          <w:sz w:val="28"/>
          <w:szCs w:val="28"/>
          <w:highlight w:val="yellow"/>
        </w:rPr>
      </w:pPr>
    </w:p>
    <w:p w:rsidR="00D37D92" w:rsidRDefault="00D37D92" w:rsidP="007A3A3B">
      <w:pPr>
        <w:spacing w:line="240" w:lineRule="auto"/>
        <w:jc w:val="both"/>
        <w:rPr>
          <w:rFonts w:ascii="Times New Roman" w:hAnsi="Times New Roman"/>
          <w:b/>
          <w:sz w:val="28"/>
          <w:szCs w:val="28"/>
          <w:highlight w:val="yellow"/>
        </w:rPr>
      </w:pPr>
    </w:p>
    <w:p w:rsidR="00D37D92" w:rsidRDefault="00D37D92" w:rsidP="007A3A3B">
      <w:pPr>
        <w:spacing w:line="240" w:lineRule="auto"/>
        <w:jc w:val="both"/>
        <w:rPr>
          <w:rFonts w:ascii="Times New Roman" w:hAnsi="Times New Roman"/>
          <w:b/>
          <w:sz w:val="28"/>
          <w:szCs w:val="28"/>
          <w:highlight w:val="yellow"/>
        </w:rPr>
      </w:pPr>
    </w:p>
    <w:p w:rsidR="00D37D92" w:rsidRDefault="00D37D92" w:rsidP="007A3A3B">
      <w:pPr>
        <w:spacing w:line="240" w:lineRule="auto"/>
        <w:jc w:val="both"/>
        <w:rPr>
          <w:rFonts w:ascii="Times New Roman" w:hAnsi="Times New Roman"/>
          <w:b/>
          <w:sz w:val="28"/>
          <w:szCs w:val="28"/>
          <w:highlight w:val="yellow"/>
        </w:rPr>
      </w:pPr>
    </w:p>
    <w:p w:rsidR="00D37D92" w:rsidRDefault="00D37D92" w:rsidP="007A3A3B">
      <w:pPr>
        <w:spacing w:line="240" w:lineRule="auto"/>
        <w:jc w:val="both"/>
        <w:rPr>
          <w:rFonts w:ascii="Times New Roman" w:hAnsi="Times New Roman"/>
          <w:b/>
          <w:sz w:val="28"/>
          <w:szCs w:val="28"/>
          <w:highlight w:val="yellow"/>
        </w:rPr>
      </w:pPr>
    </w:p>
    <w:p w:rsidR="00D37D92" w:rsidRDefault="00D37D92" w:rsidP="007A3A3B">
      <w:pPr>
        <w:spacing w:line="240" w:lineRule="auto"/>
        <w:jc w:val="both"/>
        <w:rPr>
          <w:rFonts w:ascii="Times New Roman" w:hAnsi="Times New Roman"/>
          <w:b/>
          <w:sz w:val="28"/>
          <w:szCs w:val="28"/>
          <w:highlight w:val="yellow"/>
        </w:rPr>
      </w:pPr>
    </w:p>
    <w:p w:rsidR="00D37D92" w:rsidRDefault="00D37D92" w:rsidP="007A3A3B">
      <w:pPr>
        <w:spacing w:line="240" w:lineRule="auto"/>
        <w:jc w:val="both"/>
        <w:rPr>
          <w:rFonts w:ascii="Times New Roman" w:hAnsi="Times New Roman"/>
          <w:b/>
          <w:sz w:val="28"/>
          <w:szCs w:val="28"/>
          <w:highlight w:val="yellow"/>
        </w:rPr>
      </w:pPr>
    </w:p>
    <w:p w:rsidR="00D37D92" w:rsidRDefault="00D37D92" w:rsidP="007A3A3B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FA346D" w:rsidRDefault="00FA346D" w:rsidP="007A3A3B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FA346D" w:rsidRDefault="00FA346D" w:rsidP="007A3A3B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FA346D" w:rsidRDefault="00FA346D" w:rsidP="007A3A3B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FA346D" w:rsidRDefault="00FA346D" w:rsidP="007A3A3B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FA346D" w:rsidRDefault="00FA346D" w:rsidP="007A3A3B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FA346D" w:rsidRDefault="00FA346D" w:rsidP="007A3A3B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FA346D" w:rsidRDefault="00FA346D" w:rsidP="007A3A3B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FA346D" w:rsidRDefault="00FA346D" w:rsidP="007A3A3B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FA346D" w:rsidRDefault="00FA346D" w:rsidP="007A3A3B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FA346D" w:rsidRDefault="00FA346D" w:rsidP="007A3A3B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FA346D" w:rsidRDefault="00FA346D" w:rsidP="007A3A3B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FA346D" w:rsidRDefault="00FA346D" w:rsidP="007A3A3B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FA346D" w:rsidRDefault="00FA346D" w:rsidP="007A3A3B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D37D92" w:rsidRDefault="00D37D92" w:rsidP="007A3A3B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C256D6" w:rsidRPr="000C436E" w:rsidRDefault="00AC2E72" w:rsidP="007A3A3B">
      <w:pPr>
        <w:spacing w:after="0" w:line="36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D3D2F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 xml:space="preserve">                                                                                                                                    </w:t>
      </w:r>
      <w:r w:rsidR="00C256D6" w:rsidRPr="003D3D2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D37D9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                                     </w:t>
      </w:r>
      <w:r w:rsidR="00D37D9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</w:t>
      </w:r>
    </w:p>
    <w:p w:rsidR="00C256D6" w:rsidRPr="00D37D92" w:rsidRDefault="00D37D92" w:rsidP="007A3A3B">
      <w:pPr>
        <w:spacing w:after="0" w:line="36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37D9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              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                    </w:t>
      </w:r>
      <w:r w:rsidRPr="00D37D92">
        <w:rPr>
          <w:rFonts w:ascii="Times New Roman" w:eastAsia="Times New Roman" w:hAnsi="Times New Roman"/>
          <w:b/>
          <w:sz w:val="24"/>
          <w:szCs w:val="24"/>
          <w:lang w:eastAsia="ru-RU"/>
        </w:rPr>
        <w:t>Приложение 1</w:t>
      </w:r>
    </w:p>
    <w:p w:rsidR="00C256D6" w:rsidRPr="003D3D2F" w:rsidRDefault="00A63355" w:rsidP="007A3A3B">
      <w:pPr>
        <w:spacing w:after="0" w:line="36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D3D2F">
        <w:rPr>
          <w:rFonts w:ascii="Times New Roman" w:eastAsia="Times New Roman" w:hAnsi="Times New Roman"/>
          <w:b/>
          <w:sz w:val="28"/>
          <w:szCs w:val="28"/>
          <w:lang w:eastAsia="ru-RU"/>
        </w:rPr>
        <w:t>Перспективное планирование индивидуальной</w:t>
      </w:r>
      <w:r w:rsidR="00C256D6" w:rsidRPr="003D3D2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F16A63" w:rsidRPr="003D3D2F">
        <w:rPr>
          <w:rFonts w:ascii="Times New Roman" w:eastAsia="Times New Roman" w:hAnsi="Times New Roman"/>
          <w:b/>
          <w:sz w:val="28"/>
          <w:szCs w:val="28"/>
          <w:lang w:eastAsia="ru-RU"/>
        </w:rPr>
        <w:t>коррекционно</w:t>
      </w:r>
      <w:r w:rsidR="00F82C7C" w:rsidRPr="003D3D2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F16A63" w:rsidRPr="003D3D2F">
        <w:rPr>
          <w:rFonts w:ascii="Times New Roman" w:eastAsia="Times New Roman" w:hAnsi="Times New Roman"/>
          <w:b/>
          <w:sz w:val="28"/>
          <w:szCs w:val="28"/>
          <w:lang w:eastAsia="ru-RU"/>
        </w:rPr>
        <w:t>- развивающей</w:t>
      </w:r>
      <w:r w:rsidR="00C256D6" w:rsidRPr="003D3D2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работы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F16A63" w:rsidRPr="003D3D2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по </w:t>
      </w:r>
      <w:r w:rsidRPr="003D3D2F">
        <w:rPr>
          <w:rFonts w:ascii="Times New Roman" w:eastAsia="Times New Roman" w:hAnsi="Times New Roman"/>
          <w:b/>
          <w:sz w:val="28"/>
          <w:szCs w:val="28"/>
          <w:lang w:eastAsia="ru-RU"/>
        </w:rPr>
        <w:t>формированию</w:t>
      </w:r>
      <w:r w:rsidR="00F16A63" w:rsidRPr="003D3D2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фонематического восприятия и устранению недостатков звукопроизношения</w:t>
      </w:r>
    </w:p>
    <w:tbl>
      <w:tblPr>
        <w:tblStyle w:val="afa"/>
        <w:tblpPr w:leftFromText="180" w:rightFromText="180" w:vertAnchor="text" w:horzAnchor="margin" w:tblpXSpec="center" w:tblpY="160"/>
        <w:tblW w:w="0" w:type="auto"/>
        <w:tblLook w:val="01E0" w:firstRow="1" w:lastRow="1" w:firstColumn="1" w:lastColumn="1" w:noHBand="0" w:noVBand="0"/>
      </w:tblPr>
      <w:tblGrid>
        <w:gridCol w:w="2729"/>
        <w:gridCol w:w="2908"/>
        <w:gridCol w:w="2642"/>
        <w:gridCol w:w="2567"/>
      </w:tblGrid>
      <w:tr w:rsidR="00A63355" w:rsidRPr="003D3D2F" w:rsidTr="000C436E">
        <w:tc>
          <w:tcPr>
            <w:tcW w:w="3579" w:type="dxa"/>
          </w:tcPr>
          <w:p w:rsidR="00A63355" w:rsidRPr="003D3D2F" w:rsidRDefault="00A63355" w:rsidP="007A3A3B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D3D2F">
              <w:rPr>
                <w:rFonts w:ascii="Times New Roman" w:hAnsi="Times New Roman"/>
                <w:b/>
                <w:sz w:val="28"/>
                <w:szCs w:val="28"/>
              </w:rPr>
              <w:t>Содержание работы</w:t>
            </w:r>
          </w:p>
        </w:tc>
        <w:tc>
          <w:tcPr>
            <w:tcW w:w="4340" w:type="dxa"/>
          </w:tcPr>
          <w:p w:rsidR="00A63355" w:rsidRPr="003D3D2F" w:rsidRDefault="00A63355" w:rsidP="007A3A3B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D3D2F">
              <w:rPr>
                <w:rFonts w:ascii="Times New Roman" w:hAnsi="Times New Roman"/>
                <w:b/>
                <w:sz w:val="28"/>
                <w:szCs w:val="28"/>
              </w:rPr>
              <w:t>Виды работы</w:t>
            </w:r>
          </w:p>
        </w:tc>
        <w:tc>
          <w:tcPr>
            <w:tcW w:w="3874" w:type="dxa"/>
          </w:tcPr>
          <w:p w:rsidR="00A63355" w:rsidRPr="003D3D2F" w:rsidRDefault="00A63355" w:rsidP="007A3A3B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D3D2F">
              <w:rPr>
                <w:rFonts w:ascii="Times New Roman" w:hAnsi="Times New Roman"/>
                <w:b/>
                <w:sz w:val="28"/>
                <w:szCs w:val="28"/>
              </w:rPr>
              <w:t>Игры и упражнения</w:t>
            </w:r>
          </w:p>
        </w:tc>
        <w:tc>
          <w:tcPr>
            <w:tcW w:w="0" w:type="auto"/>
          </w:tcPr>
          <w:p w:rsidR="00A63355" w:rsidRPr="003D3D2F" w:rsidRDefault="00A63355" w:rsidP="007A3A3B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D3D2F">
              <w:rPr>
                <w:rFonts w:ascii="Times New Roman" w:hAnsi="Times New Roman"/>
                <w:b/>
                <w:sz w:val="28"/>
                <w:szCs w:val="28"/>
              </w:rPr>
              <w:t>Оборудование</w:t>
            </w:r>
          </w:p>
        </w:tc>
      </w:tr>
      <w:tr w:rsidR="00A63355" w:rsidRPr="003D3D2F" w:rsidTr="000C436E">
        <w:trPr>
          <w:trHeight w:val="2905"/>
        </w:trPr>
        <w:tc>
          <w:tcPr>
            <w:tcW w:w="3579" w:type="dxa"/>
          </w:tcPr>
          <w:p w:rsidR="00A63355" w:rsidRPr="003D3D2F" w:rsidRDefault="00A63355" w:rsidP="007A3A3B">
            <w:pPr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Развитие речевого слуха, зрительного, слухового внимания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40" w:type="dxa"/>
          </w:tcPr>
          <w:p w:rsidR="00A63355" w:rsidRPr="003D3D2F" w:rsidRDefault="00A63355" w:rsidP="007A3A3B">
            <w:pPr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sz w:val="28"/>
                <w:szCs w:val="28"/>
              </w:rPr>
              <w:t>1.Игры, направленные на развитие зрительного внимания и памяти: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sz w:val="28"/>
                <w:szCs w:val="28"/>
              </w:rPr>
              <w:t>2. Игры, направленные на развитие слухового внимания и памяти: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74" w:type="dxa"/>
          </w:tcPr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sz w:val="28"/>
                <w:szCs w:val="28"/>
              </w:rPr>
              <w:t>а) «Делай так»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sz w:val="28"/>
                <w:szCs w:val="28"/>
              </w:rPr>
              <w:t>б) «Что изменилось?»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sz w:val="28"/>
                <w:szCs w:val="28"/>
              </w:rPr>
              <w:t>в) «Чего не стало?»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sz w:val="28"/>
                <w:szCs w:val="28"/>
              </w:rPr>
              <w:t>г) «Разрезные картинки»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sz w:val="28"/>
                <w:szCs w:val="28"/>
              </w:rPr>
              <w:t>д) «Парные картинки»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sz w:val="28"/>
                <w:szCs w:val="28"/>
              </w:rPr>
              <w:t>е) «Кто больше запомнит или увидит»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sz w:val="28"/>
                <w:szCs w:val="28"/>
              </w:rPr>
              <w:t>ж) «Четвёртый лишний»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sz w:val="28"/>
                <w:szCs w:val="28"/>
              </w:rPr>
              <w:t xml:space="preserve"> а) «Угадай, чей голос»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sz w:val="28"/>
                <w:szCs w:val="28"/>
              </w:rPr>
              <w:t>б) «Шумовые коробочки»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sz w:val="28"/>
                <w:szCs w:val="28"/>
              </w:rPr>
              <w:t xml:space="preserve">в) «Улови шёпот» 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sz w:val="28"/>
                <w:szCs w:val="28"/>
              </w:rPr>
              <w:t xml:space="preserve">г) «Жмурки с голосом» 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sz w:val="28"/>
                <w:szCs w:val="28"/>
              </w:rPr>
              <w:t xml:space="preserve">д) «Отгадай, что звучит» 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sz w:val="28"/>
                <w:szCs w:val="28"/>
              </w:rPr>
              <w:t>е) «Где позвонили?»</w:t>
            </w:r>
          </w:p>
        </w:tc>
        <w:tc>
          <w:tcPr>
            <w:tcW w:w="0" w:type="auto"/>
          </w:tcPr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sz w:val="28"/>
                <w:szCs w:val="28"/>
              </w:rPr>
              <w:t>Дидактические игры, игрушки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sz w:val="28"/>
                <w:szCs w:val="28"/>
              </w:rPr>
              <w:t>звучащие игрушки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sz w:val="28"/>
                <w:szCs w:val="28"/>
              </w:rPr>
              <w:t>д/и «Шумелочки»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sz w:val="28"/>
                <w:szCs w:val="28"/>
              </w:rPr>
              <w:t>музыкальные инструменты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sz w:val="28"/>
                <w:szCs w:val="28"/>
              </w:rPr>
              <w:t>погремушки, колокольчик</w:t>
            </w:r>
          </w:p>
        </w:tc>
      </w:tr>
      <w:tr w:rsidR="00A63355" w:rsidRPr="003D3D2F" w:rsidTr="000C436E">
        <w:tc>
          <w:tcPr>
            <w:tcW w:w="3579" w:type="dxa"/>
          </w:tcPr>
          <w:p w:rsidR="00A63355" w:rsidRPr="003D3D2F" w:rsidRDefault="00A63355" w:rsidP="007A3A3B">
            <w:pPr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Развитие подвижности артикуляционного аппарата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lastRenderedPageBreak/>
              <w:t>Основной комплекс артикуляционной гимнастики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4340" w:type="dxa"/>
          </w:tcPr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1. Упражнения, направленные на развитие челюстей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1. Упражнения, направленные на </w:t>
            </w: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развитие подвижности губ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2. Упражнения, направленные на развитие подвижности мышц языка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874" w:type="dxa"/>
          </w:tcPr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1) «Бегемот»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2) «Обезьянки»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3)»Жевательная резинка»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1) «Лягушка»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2) «Хоботок»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3) «Лягушка – Хоботок»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4) «Окошко», «Рыбка»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1) «Лопаточка»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2) «Иголочка»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3) «Лопаточка – иголочка»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4) «Футбол»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5) «Часики»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6) «Качели»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7) «Лошадка»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sz w:val="28"/>
                <w:szCs w:val="28"/>
              </w:rPr>
              <w:lastRenderedPageBreak/>
              <w:t>картотека артикуляционных упражнений;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sz w:val="28"/>
                <w:szCs w:val="28"/>
              </w:rPr>
              <w:t xml:space="preserve">«Сказки о весёлом язычке» 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sz w:val="28"/>
                <w:szCs w:val="28"/>
              </w:rPr>
              <w:t>Косинова Е.  «Уроки логопеда»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sz w:val="28"/>
                <w:szCs w:val="28"/>
              </w:rPr>
              <w:lastRenderedPageBreak/>
              <w:t>Картинки – символы артикуляционных упражнений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sz w:val="28"/>
                <w:szCs w:val="28"/>
              </w:rPr>
              <w:t>д/и «Весёлый рыболов»</w:t>
            </w:r>
          </w:p>
        </w:tc>
      </w:tr>
      <w:tr w:rsidR="00A63355" w:rsidRPr="003D3D2F" w:rsidTr="000C436E">
        <w:tc>
          <w:tcPr>
            <w:tcW w:w="3579" w:type="dxa"/>
          </w:tcPr>
          <w:p w:rsidR="00A63355" w:rsidRPr="003D3D2F" w:rsidRDefault="00A63355" w:rsidP="007A3A3B">
            <w:pPr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lastRenderedPageBreak/>
              <w:t>Развитие подвижности артикуляционного аппарата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Начальный комплекс артикуляционной гимнастики при стёртой дизартрии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4340" w:type="dxa"/>
          </w:tcPr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Упражнения, направленные на развитие подвижности губ, мышц языка, щёк</w:t>
            </w:r>
          </w:p>
        </w:tc>
        <w:tc>
          <w:tcPr>
            <w:tcW w:w="3874" w:type="dxa"/>
          </w:tcPr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1) «Лягушка – хоботок»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2) «Лопаточка»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3) «Трубочка»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4) «Толстячок»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5) «Худышка»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6) «Накажем непослушный язычок»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7) «Расчёсочка»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8) «Часики»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9) «Качели»</w:t>
            </w:r>
          </w:p>
        </w:tc>
        <w:tc>
          <w:tcPr>
            <w:tcW w:w="0" w:type="auto"/>
          </w:tcPr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sz w:val="28"/>
                <w:szCs w:val="28"/>
              </w:rPr>
              <w:t>картотека артикуляционных упражнений;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sz w:val="28"/>
                <w:szCs w:val="28"/>
              </w:rPr>
              <w:t xml:space="preserve">«Сказки о весёлом язычке» 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sz w:val="28"/>
                <w:szCs w:val="28"/>
              </w:rPr>
              <w:t>Косинова Е.  «Уроки логопеда»</w:t>
            </w:r>
          </w:p>
        </w:tc>
      </w:tr>
      <w:tr w:rsidR="00A63355" w:rsidRPr="003D3D2F" w:rsidTr="000C436E">
        <w:tc>
          <w:tcPr>
            <w:tcW w:w="3579" w:type="dxa"/>
          </w:tcPr>
          <w:p w:rsidR="00A63355" w:rsidRPr="003D3D2F" w:rsidRDefault="00A63355" w:rsidP="007A3A3B">
            <w:pPr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Развитие подвижности артикуляционного аппарата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Комплекс упражнений, вырабатывающий правильный артикуляционный уклад для свистящих звуков  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  <w:u w:val="single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4340" w:type="dxa"/>
          </w:tcPr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1. Упражнения, направленные на развитие подвижности губ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2. Упражнения, направленные на развитие подвижности мышц языка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3. Артикуляционные упражнения с тренировкой речевого дыхания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4. Упражнения, вырабатывающие умение образовывать желобок посередине языка</w:t>
            </w:r>
          </w:p>
        </w:tc>
        <w:tc>
          <w:tcPr>
            <w:tcW w:w="3874" w:type="dxa"/>
          </w:tcPr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1) «Лягушка», «Улыбка», «Заборчик»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2) «Хоботок», «Трубочка», «Рупор»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3) «Лягушка – Хоботок»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4) «Упрямый ослик»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1) «Лопаточка», «Блинчик», «Лепёшка»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2) «Накажем непослушный </w:t>
            </w: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язычок»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3) «Киска сердится», «Горка»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4) «Чистим нижние зубки»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5) «Посчитаем нижние зубки»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6) «Качели»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1) «Кто дальше загонит мяч»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2) «Подуем на лопатку»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3) «Дует ветер с горки»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4) «Сдуем с ладошки пёрышко»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5) «Тепло – холодно»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6) «Чей пароход лучше гудит?»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1) Улыбнуться, чтобы были видны все зубы (растягивание губ), и удерживать губы в таком положении некоторое время; высовывать при растянутых губах распластанный язык наружу и дуть на его кончик («заморозим язычок»)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2) Высунуть широкий язык наружу, а затем положив тонкую палочку (зонд или чайную ложку ребром) на </w:t>
            </w: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середину языка и сделав в нём небольшое углубление, выдувать воздух по этому желобку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sz w:val="28"/>
                <w:szCs w:val="28"/>
              </w:rPr>
              <w:lastRenderedPageBreak/>
              <w:t>картотека артикуляционных упражнений;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sz w:val="28"/>
                <w:szCs w:val="28"/>
              </w:rPr>
              <w:t xml:space="preserve">«Сказки о весёлом язычке» 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sz w:val="28"/>
                <w:szCs w:val="28"/>
              </w:rPr>
              <w:t>Косинова Е.  «Уроки логопеда»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sz w:val="28"/>
                <w:szCs w:val="28"/>
              </w:rPr>
              <w:t>Пёрышки, полоски бумаги, ватка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sz w:val="28"/>
                <w:szCs w:val="28"/>
              </w:rPr>
              <w:t>Логопедические зонды (тонкие палочки)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sz w:val="28"/>
                <w:szCs w:val="28"/>
              </w:rPr>
              <w:t>д/и «Весёлый рыболов»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sz w:val="28"/>
                <w:szCs w:val="28"/>
              </w:rPr>
              <w:t xml:space="preserve">игра «Артикуляционные </w:t>
            </w:r>
            <w:r w:rsidRPr="003D3D2F">
              <w:rPr>
                <w:rFonts w:ascii="Times New Roman" w:hAnsi="Times New Roman"/>
                <w:sz w:val="28"/>
                <w:szCs w:val="28"/>
              </w:rPr>
              <w:lastRenderedPageBreak/>
              <w:t>загадки»</w:t>
            </w:r>
          </w:p>
        </w:tc>
      </w:tr>
      <w:tr w:rsidR="00A63355" w:rsidRPr="003D3D2F" w:rsidTr="000C436E">
        <w:tc>
          <w:tcPr>
            <w:tcW w:w="3579" w:type="dxa"/>
          </w:tcPr>
          <w:p w:rsidR="00A63355" w:rsidRPr="003D3D2F" w:rsidRDefault="00A63355" w:rsidP="007A3A3B">
            <w:pPr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Развитие подвижности артикуляционного аппарата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Комплекс упражнений, вырабатывающий правильный артикуляционный уклад для шипящих звуков  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40" w:type="dxa"/>
          </w:tcPr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1. Упражнения, направленные на развитие подвижности губ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2. Упражнения, направленные на развитие подвижности мышц языка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3. Артикуляционные упражнения с тренировкой речевого дыхания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874" w:type="dxa"/>
          </w:tcPr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1) «Лягушка – хоботок»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2) «Бублик»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3) «Воронка»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1) «Лопаточка», «Блинчик»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2) «Накажем непослушный язычок»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3) «Чашечка»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4) «Маляр»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5) «Вкусное варенье»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6) «Лошадка»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7) «Грибок»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8) «Гармошка»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1) «Фокус»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2) «Согреем ладошки»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3) «Посади бабочку на цветок»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4) «Сдуй снежинку»</w:t>
            </w:r>
          </w:p>
        </w:tc>
        <w:tc>
          <w:tcPr>
            <w:tcW w:w="0" w:type="auto"/>
          </w:tcPr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sz w:val="28"/>
                <w:szCs w:val="28"/>
              </w:rPr>
              <w:t>картотека артикуляционных упражнений;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sz w:val="28"/>
                <w:szCs w:val="28"/>
              </w:rPr>
              <w:t xml:space="preserve">«Сказки о весёлом язычке» 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sz w:val="28"/>
                <w:szCs w:val="28"/>
              </w:rPr>
              <w:t>Косинова Е.  «Уроки логопеда»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sz w:val="28"/>
                <w:szCs w:val="28"/>
              </w:rPr>
              <w:t>«Снежинки», ватка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sz w:val="28"/>
                <w:szCs w:val="28"/>
              </w:rPr>
              <w:t>д/и «Бабочка»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sz w:val="28"/>
                <w:szCs w:val="28"/>
              </w:rPr>
              <w:t>д/и «Весёлый рыболов»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sz w:val="28"/>
                <w:szCs w:val="28"/>
              </w:rPr>
              <w:t>игра «Артикуляционные загадки»</w:t>
            </w:r>
          </w:p>
        </w:tc>
      </w:tr>
      <w:tr w:rsidR="00A63355" w:rsidRPr="003D3D2F" w:rsidTr="000C436E">
        <w:tc>
          <w:tcPr>
            <w:tcW w:w="3579" w:type="dxa"/>
          </w:tcPr>
          <w:p w:rsidR="00A63355" w:rsidRPr="003D3D2F" w:rsidRDefault="00A63355" w:rsidP="007A3A3B">
            <w:pPr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Развитие подвижности артикуляционного аппарата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Комплекс упражнений, вырабатывающий </w:t>
            </w:r>
            <w:r w:rsidRPr="003D3D2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lastRenderedPageBreak/>
              <w:t>правильный артикуляционный уклад для звуков [л ], [ль ]</w:t>
            </w:r>
          </w:p>
        </w:tc>
        <w:tc>
          <w:tcPr>
            <w:tcW w:w="4340" w:type="dxa"/>
          </w:tcPr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1. Упражнения, направленные на развитие подвижности губ;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2. Упражнения, направленные на развитие подвижности мышц </w:t>
            </w: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языка;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3.Артикуляционные упражнения с тренировкой речевого дыхания;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для дизартриков: дополнительная гимнастика мышц зева и жевательно-артикуляторных мышц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874" w:type="dxa"/>
          </w:tcPr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1) «Лягушки»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2) «Хоботок»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3) «Лягушка – хоботок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1) «Накажем непослушный язык»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2) «Блинчик»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3) «Вкусное </w:t>
            </w: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варенье»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4) «Качели»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5) «Маляр»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6) «Чистим верхние зубки»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7) «Посчитаем зубки»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1)»Индюк»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2) «Пароход»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3) «Поймаем звук А»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sz w:val="28"/>
                <w:szCs w:val="28"/>
              </w:rPr>
              <w:lastRenderedPageBreak/>
              <w:t>картотека артикуляционных упражнений;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sz w:val="28"/>
                <w:szCs w:val="28"/>
              </w:rPr>
              <w:t xml:space="preserve">«Сказки о весёлом язычке» 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sz w:val="28"/>
                <w:szCs w:val="28"/>
              </w:rPr>
              <w:t>Косинова Е.  «Уроки логопеда»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sz w:val="28"/>
                <w:szCs w:val="28"/>
              </w:rPr>
              <w:t xml:space="preserve">картинки – символы артикуляционных </w:t>
            </w:r>
            <w:r w:rsidRPr="003D3D2F">
              <w:rPr>
                <w:rFonts w:ascii="Times New Roman" w:hAnsi="Times New Roman"/>
                <w:sz w:val="28"/>
                <w:szCs w:val="28"/>
              </w:rPr>
              <w:lastRenderedPageBreak/>
              <w:t>упражнений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63355" w:rsidRPr="003D3D2F" w:rsidTr="00D37D92">
        <w:trPr>
          <w:trHeight w:val="3112"/>
        </w:trPr>
        <w:tc>
          <w:tcPr>
            <w:tcW w:w="3579" w:type="dxa"/>
          </w:tcPr>
          <w:p w:rsidR="00A63355" w:rsidRPr="003D3D2F" w:rsidRDefault="00A63355" w:rsidP="007A3A3B">
            <w:pPr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Развитие подвижности артикуляционного аппарата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Комплекс упражнений, вырабатывающий правильный артикуляционный уклад для звуков [р ],[ рь ]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4340" w:type="dxa"/>
          </w:tcPr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1. Упражнения, направленные на развитие подвижности губ;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2. Упражнения, направленные на развитие подвижности мышц языка;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3.Артикуляционные упражнения с </w:t>
            </w: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тренировкой речевого дыхания;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4.Упражнения для растягивания подъязычной уздечки (при необходимости)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D37D92" w:rsidRDefault="00D37D92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63355" w:rsidRPr="00D37D92" w:rsidRDefault="00A63355" w:rsidP="00D37D92">
            <w:pPr>
              <w:tabs>
                <w:tab w:val="left" w:pos="1215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74" w:type="dxa"/>
          </w:tcPr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1) «Лягушка»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2) «Хоботок»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3) «Лягушка – хоботок»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1) «Качели»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2) «Маляр»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3) «Чистим верхние зубки»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4) «Посчитаем верхние зубки»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5) «Парус»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6) «Вкусное варенье»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7) «Лошадка»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8) «Грибок»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9) «Гармошка»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sz w:val="28"/>
                <w:szCs w:val="28"/>
              </w:rPr>
              <w:t>1) «Маляр»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sz w:val="28"/>
                <w:szCs w:val="28"/>
              </w:rPr>
              <w:t>1)»Дятел»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sz w:val="28"/>
                <w:szCs w:val="28"/>
              </w:rPr>
              <w:t>2) «Комарик»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sz w:val="28"/>
                <w:szCs w:val="28"/>
              </w:rPr>
              <w:lastRenderedPageBreak/>
              <w:t>3) «Кучер»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sz w:val="28"/>
                <w:szCs w:val="28"/>
              </w:rPr>
              <w:t>4) «Заведи мотор»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sz w:val="28"/>
                <w:szCs w:val="28"/>
              </w:rPr>
              <w:t>1) «Маляр»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sz w:val="28"/>
                <w:szCs w:val="28"/>
              </w:rPr>
              <w:t>2) «Барабан»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sz w:val="28"/>
                <w:szCs w:val="28"/>
              </w:rPr>
              <w:t>3) «Лошадка»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sz w:val="28"/>
                <w:szCs w:val="28"/>
              </w:rPr>
              <w:t>4) «Грибок»</w:t>
            </w:r>
          </w:p>
          <w:p w:rsidR="00A63355" w:rsidRPr="00D37D92" w:rsidRDefault="00A63355" w:rsidP="00D37D92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sz w:val="28"/>
                <w:szCs w:val="28"/>
              </w:rPr>
              <w:t>5) «Гармошка»</w:t>
            </w:r>
          </w:p>
        </w:tc>
        <w:tc>
          <w:tcPr>
            <w:tcW w:w="0" w:type="auto"/>
          </w:tcPr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sz w:val="28"/>
                <w:szCs w:val="28"/>
              </w:rPr>
              <w:lastRenderedPageBreak/>
              <w:t>картотека артикуляционных упражнений;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sz w:val="28"/>
                <w:szCs w:val="28"/>
              </w:rPr>
              <w:t xml:space="preserve">«Сказки о весёлом язычке» 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sz w:val="28"/>
                <w:szCs w:val="28"/>
              </w:rPr>
              <w:t>Косимова Е.  «Уроки логопеда»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sz w:val="28"/>
                <w:szCs w:val="28"/>
              </w:rPr>
              <w:t>Картинки – символы артикуляционных упражнений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sz w:val="28"/>
                <w:szCs w:val="28"/>
              </w:rPr>
              <w:t>д/и «Весёлый рыболов»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sz w:val="28"/>
                <w:szCs w:val="28"/>
              </w:rPr>
              <w:t>игра «Артикуляционные загадки»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63355" w:rsidRPr="003D3D2F" w:rsidTr="000C436E">
        <w:tc>
          <w:tcPr>
            <w:tcW w:w="3579" w:type="dxa"/>
          </w:tcPr>
          <w:p w:rsidR="00A63355" w:rsidRPr="003D3D2F" w:rsidRDefault="00A63355" w:rsidP="007A3A3B">
            <w:pPr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Постановка и коррекция звука</w:t>
            </w:r>
          </w:p>
        </w:tc>
        <w:tc>
          <w:tcPr>
            <w:tcW w:w="4340" w:type="dxa"/>
          </w:tcPr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1.Знакомство с артикуляцией звука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874" w:type="dxa"/>
          </w:tcPr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1) Показ артикуляции перед зеркалом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2)Показ профиля данного звука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3) Показ положения языка кистью руки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4) Наглядная демонстрация вибрации кончика языка ( для звука [р])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5) Закрепление артикуляционных упражнений (особенно для дизартриков)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sz w:val="28"/>
                <w:szCs w:val="28"/>
              </w:rPr>
              <w:t>Настенное зеркало;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sz w:val="28"/>
                <w:szCs w:val="28"/>
              </w:rPr>
              <w:t>Профили звуков;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sz w:val="28"/>
                <w:szCs w:val="28"/>
              </w:rPr>
              <w:t>Игровой материал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63355" w:rsidRPr="003D3D2F" w:rsidTr="000C436E">
        <w:tc>
          <w:tcPr>
            <w:tcW w:w="3579" w:type="dxa"/>
          </w:tcPr>
          <w:p w:rsidR="00A63355" w:rsidRPr="003D3D2F" w:rsidRDefault="00A63355" w:rsidP="007A3A3B">
            <w:pPr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Постановка свистящих звуков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Постановка свистящих звуков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4340" w:type="dxa"/>
          </w:tcPr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1) межзубная артикуляция (временно при боковом и шипящем сигматизме);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2) опора на звук [х] (шёпотом произнести звукосочетание ихи, а затем повторить его со сжатыми зубами);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3) произнесение звука со сжатыми зубами </w:t>
            </w: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(временно при межзубном сигматизме);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4)работа над вспомогательными звуками: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а) многократные удары кончика языка у верхних дёсен (шёпотное  с нижнего подъёма  «т-т-т»)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  б) с присоединением голоса («д-д-д»)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  в) выполнение сильного задувания, вызывающего звукосочетание «тс-с-с»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5) опора на кинестетические ощущения (для звуков [з], [зь];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6) механическая помощь: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   а) удержание кончика языка у нижних резцов шпателем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   б) отжимание нижней губы шпателем книзу (при губно-зубном сигматизме)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    в) образование «желобка» при помощи зонда (тонкой палочки)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874" w:type="dxa"/>
          </w:tcPr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«Гномики»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«Дирижёр»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«Горлышко поёт»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«Задуй свечу»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sz w:val="28"/>
                <w:szCs w:val="28"/>
              </w:rPr>
              <w:t>Настенное зеркало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sz w:val="28"/>
                <w:szCs w:val="28"/>
              </w:rPr>
              <w:t>Шпатели, логопедические зонды, спирт, вата, бинт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sz w:val="28"/>
                <w:szCs w:val="28"/>
              </w:rPr>
              <w:t>Картинки – символы  упражнений</w:t>
            </w:r>
          </w:p>
        </w:tc>
      </w:tr>
      <w:tr w:rsidR="00A63355" w:rsidRPr="003D3D2F" w:rsidTr="000C436E">
        <w:tc>
          <w:tcPr>
            <w:tcW w:w="3579" w:type="dxa"/>
          </w:tcPr>
          <w:p w:rsidR="00A63355" w:rsidRPr="003D3D2F" w:rsidRDefault="00A63355" w:rsidP="007A3A3B">
            <w:pPr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3D3D2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Постановка шипящих звуков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4340" w:type="dxa"/>
          </w:tcPr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1) постановка звука [ш] от арт. упражнения «Чашечка»;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2) постановка  звука [ш] от [р ];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3) постановка звука [ш] от [т];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4) постановка звука [щ] от  звука [ш];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5) постановка звука [ч] от звукосочетания тш;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6) опора на кинестетические ощущения (для звука [ж];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7) механическая помощь: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   а) поднимание вверх широкого язычка при произнесении звука [</w:t>
            </w:r>
            <w:r w:rsidRPr="003D3D2F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c</w:t>
            </w: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] 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   б) отодвигание кончика языка вглубь от верхних резцов при произнесении звука  [т]  (при постановке звука [ч])  </w:t>
            </w:r>
          </w:p>
        </w:tc>
        <w:tc>
          <w:tcPr>
            <w:tcW w:w="3874" w:type="dxa"/>
          </w:tcPr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«Поезд»</w:t>
            </w:r>
          </w:p>
        </w:tc>
        <w:tc>
          <w:tcPr>
            <w:tcW w:w="0" w:type="auto"/>
          </w:tcPr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sz w:val="28"/>
                <w:szCs w:val="28"/>
              </w:rPr>
              <w:t>Настенное зеркало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sz w:val="28"/>
                <w:szCs w:val="28"/>
              </w:rPr>
              <w:t xml:space="preserve">Шпатели, логопедические </w:t>
            </w:r>
            <w:r w:rsidRPr="003D3D2F">
              <w:rPr>
                <w:rFonts w:ascii="Times New Roman" w:hAnsi="Times New Roman"/>
                <w:sz w:val="28"/>
                <w:szCs w:val="28"/>
              </w:rPr>
              <w:lastRenderedPageBreak/>
              <w:t>зонды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sz w:val="28"/>
                <w:szCs w:val="28"/>
              </w:rPr>
              <w:t>Спирт, вата, бинт</w:t>
            </w:r>
          </w:p>
        </w:tc>
      </w:tr>
      <w:tr w:rsidR="00A63355" w:rsidRPr="003D3D2F" w:rsidTr="000C436E">
        <w:tc>
          <w:tcPr>
            <w:tcW w:w="3579" w:type="dxa"/>
          </w:tcPr>
          <w:p w:rsidR="00A63355" w:rsidRPr="003D3D2F" w:rsidRDefault="00A63355" w:rsidP="007A3A3B">
            <w:pPr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Постановка звука 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4340" w:type="dxa"/>
          </w:tcPr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1) вызывание межзубного звука Л: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улыбнуться, прикусить широкий кончик языка и протяжно произнести звук [а] или [ы]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2) Механическая помощь при постановке звука: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прижатие шпателем широкого языка к верхним дёснам.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874" w:type="dxa"/>
          </w:tcPr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«Пароход гудит»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«Поймаем звук Л»</w:t>
            </w:r>
          </w:p>
        </w:tc>
        <w:tc>
          <w:tcPr>
            <w:tcW w:w="0" w:type="auto"/>
          </w:tcPr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sz w:val="28"/>
                <w:szCs w:val="28"/>
              </w:rPr>
              <w:t>Настенное зеркало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sz w:val="28"/>
                <w:szCs w:val="28"/>
              </w:rPr>
              <w:t>Шпатели, логопедические зонды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sz w:val="28"/>
                <w:szCs w:val="28"/>
              </w:rPr>
              <w:t>Спирт, вата, бинт</w:t>
            </w:r>
          </w:p>
        </w:tc>
      </w:tr>
      <w:tr w:rsidR="00A63355" w:rsidRPr="003D3D2F" w:rsidTr="000C436E">
        <w:tc>
          <w:tcPr>
            <w:tcW w:w="3579" w:type="dxa"/>
          </w:tcPr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Постановка звука [Р]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4340" w:type="dxa"/>
          </w:tcPr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1) работа над вспомогательными звуками: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а) многократные удары кончика языка у верхних дёсен (шёпотное «т-т-т»)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б) присоединение голоса: д-д-д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в) выполнение сильного задувания, вызывающего дрожание кончика языка («т-т-т-т-ттррр»)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2)механическая помощь при постановке звука: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а) удерживание кончика языка у верхних дёсен шпателем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б) вызывание дрожания кончика языка от звуков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«дддд» или звукосочетания «джжж»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874" w:type="dxa"/>
          </w:tcPr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«Песенка крокодила Гены»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«Танк стреляет»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«Пулемёт строчит»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«Лошадка вторит дятлу»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Сдувание клочка бумажки с кончика языка (от упражнения «грибок»)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Упражнение «Балалайка»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«Машина буксует»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«Сердитая муха»</w:t>
            </w:r>
          </w:p>
        </w:tc>
        <w:tc>
          <w:tcPr>
            <w:tcW w:w="0" w:type="auto"/>
          </w:tcPr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sz w:val="28"/>
                <w:szCs w:val="28"/>
              </w:rPr>
              <w:t>Настенное зеркало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sz w:val="28"/>
                <w:szCs w:val="28"/>
              </w:rPr>
              <w:lastRenderedPageBreak/>
              <w:t>Шпатели, логопедические зонды, спирт, вата, бинт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sz w:val="28"/>
                <w:szCs w:val="28"/>
              </w:rPr>
              <w:t>Картинки – символы  упражнений</w:t>
            </w:r>
          </w:p>
        </w:tc>
      </w:tr>
      <w:tr w:rsidR="00A63355" w:rsidRPr="003D3D2F" w:rsidTr="000C436E">
        <w:tc>
          <w:tcPr>
            <w:tcW w:w="3579" w:type="dxa"/>
          </w:tcPr>
          <w:p w:rsidR="00A63355" w:rsidRPr="003D3D2F" w:rsidRDefault="00A63355" w:rsidP="007A3A3B">
            <w:pPr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Коррекция звука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4340" w:type="dxa"/>
          </w:tcPr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Работа над: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а) точностью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б) чистотой (без вспомогательных движений)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в) плавностью (без толчков)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г) силой (с напряжением)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д) темпом (от  замедленного к быстрому)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е) достижение устойчивости достижения результата</w:t>
            </w:r>
          </w:p>
        </w:tc>
        <w:tc>
          <w:tcPr>
            <w:tcW w:w="3874" w:type="dxa"/>
          </w:tcPr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Игры для развития физиологического и речевого дыхания и голоса: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«Поезд» 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«Три медведя»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«Колобок»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«Теремок»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«Кто кричит?»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sz w:val="28"/>
                <w:szCs w:val="28"/>
              </w:rPr>
              <w:t>Дидактические и речевые игры</w:t>
            </w:r>
          </w:p>
        </w:tc>
      </w:tr>
      <w:tr w:rsidR="00A63355" w:rsidRPr="003D3D2F" w:rsidTr="000C436E">
        <w:tc>
          <w:tcPr>
            <w:tcW w:w="3579" w:type="dxa"/>
          </w:tcPr>
          <w:p w:rsidR="00A63355" w:rsidRPr="003D3D2F" w:rsidRDefault="00A63355" w:rsidP="007A3A3B">
            <w:pPr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lastRenderedPageBreak/>
              <w:t>Специальные упражнения для дизартриков (дополнительно)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4340" w:type="dxa"/>
          </w:tcPr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1. Работа над </w:t>
            </w: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голосом: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а) вдох и выдох через рот с последующим прибавлением голоса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б) произнесение гласных и их сочетаний с изменением силы и высоты голоса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2. Работа над дыханием: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а) выработка плавного длительного выдоха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б) работа над силой выдоха</w:t>
            </w:r>
          </w:p>
        </w:tc>
        <w:tc>
          <w:tcPr>
            <w:tcW w:w="3874" w:type="dxa"/>
          </w:tcPr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«Лесенка»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«Разведчики»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«Вьюга»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«Кораблик»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«Шторм в стакане»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«Листопад»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«Пропеллер»</w:t>
            </w:r>
          </w:p>
        </w:tc>
        <w:tc>
          <w:tcPr>
            <w:tcW w:w="0" w:type="auto"/>
          </w:tcPr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sz w:val="28"/>
                <w:szCs w:val="28"/>
              </w:rPr>
              <w:lastRenderedPageBreak/>
              <w:t>Символы гласных звуков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sz w:val="28"/>
                <w:szCs w:val="28"/>
              </w:rPr>
              <w:t>Л.В.Лопухина Логопедическая работа с детьми дошкольного возраста с минимальными дизартрическими расстройствами.</w:t>
            </w:r>
          </w:p>
        </w:tc>
      </w:tr>
      <w:tr w:rsidR="00A63355" w:rsidRPr="003D3D2F" w:rsidTr="000C436E">
        <w:tc>
          <w:tcPr>
            <w:tcW w:w="3579" w:type="dxa"/>
          </w:tcPr>
          <w:p w:rsidR="00A63355" w:rsidRPr="003D3D2F" w:rsidRDefault="00A63355" w:rsidP="007A3A3B">
            <w:pPr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lastRenderedPageBreak/>
              <w:t>Автоматизация поставленного звука в речи</w:t>
            </w:r>
          </w:p>
        </w:tc>
        <w:tc>
          <w:tcPr>
            <w:tcW w:w="4340" w:type="dxa"/>
          </w:tcPr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Работа над звуком: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1.Изолированное произнесение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2.Звук в слогах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3.Звук в словах и в словосочетаниях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4. Звук в предложении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5. Звук в тексте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874" w:type="dxa"/>
          </w:tcPr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Игры на звукоподражание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Произнесение слогов, слов и предложений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Работа с игровым материалом, картинками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Работа с деформированным текстом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Заучивание и проговаривание чистоговорок, поговорок, стихов и скороговорок</w:t>
            </w:r>
          </w:p>
        </w:tc>
        <w:tc>
          <w:tcPr>
            <w:tcW w:w="0" w:type="auto"/>
          </w:tcPr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sz w:val="28"/>
                <w:szCs w:val="28"/>
              </w:rPr>
              <w:t>Дидактические и речевые игры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sz w:val="28"/>
                <w:szCs w:val="28"/>
              </w:rPr>
              <w:t>Конспекты индивидуальных занятий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sz w:val="28"/>
                <w:szCs w:val="28"/>
              </w:rPr>
              <w:t>Картотека речевого и картинного материала</w:t>
            </w:r>
          </w:p>
        </w:tc>
      </w:tr>
      <w:tr w:rsidR="00A63355" w:rsidRPr="003D3D2F" w:rsidTr="000C436E">
        <w:tc>
          <w:tcPr>
            <w:tcW w:w="3579" w:type="dxa"/>
            <w:vMerge w:val="restart"/>
          </w:tcPr>
          <w:p w:rsidR="00A63355" w:rsidRPr="003D3D2F" w:rsidRDefault="00A63355" w:rsidP="007A3A3B">
            <w:pPr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Развитие фонематического восприятия, фонематических представлений и аналитико – синтетической деятельности</w:t>
            </w:r>
          </w:p>
        </w:tc>
        <w:tc>
          <w:tcPr>
            <w:tcW w:w="4340" w:type="dxa"/>
          </w:tcPr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1. Узнавание звука на фоне слога, слова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1) Поднять руку на заранее обусловленный звук, слог, слово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2) Запомнить на слух и повторить ряд слогов, слов в определённой последовательности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3) Запомнить первый названный звук, слог, слово в ряду звуков, слогов, слов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4) Удержать в памяти ряды слогов, слов (воспроизведение с показом картинок)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5) Отхлопать ритмическую структуру слова</w:t>
            </w:r>
          </w:p>
        </w:tc>
        <w:tc>
          <w:tcPr>
            <w:tcW w:w="3874" w:type="dxa"/>
          </w:tcPr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«Звуковая мозаика»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«Подними нужный символ»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«Раз, два, три, за мною повтори»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«Цепочка слов»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«Телеграф»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«Запомни, повтори»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«Морзянка»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«Шнурок»</w:t>
            </w:r>
          </w:p>
        </w:tc>
        <w:tc>
          <w:tcPr>
            <w:tcW w:w="0" w:type="auto"/>
          </w:tcPr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sz w:val="28"/>
                <w:szCs w:val="28"/>
              </w:rPr>
              <w:t>Дидактические игры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sz w:val="28"/>
                <w:szCs w:val="28"/>
              </w:rPr>
              <w:t>Картотека речевых игр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sz w:val="28"/>
                <w:szCs w:val="28"/>
              </w:rPr>
              <w:t>Картинный и речевой материал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sz w:val="28"/>
                <w:szCs w:val="28"/>
              </w:rPr>
              <w:t>Символы звуков</w:t>
            </w:r>
          </w:p>
        </w:tc>
      </w:tr>
      <w:tr w:rsidR="00A63355" w:rsidRPr="003D3D2F" w:rsidTr="000C436E">
        <w:tc>
          <w:tcPr>
            <w:tcW w:w="3579" w:type="dxa"/>
            <w:vMerge/>
          </w:tcPr>
          <w:p w:rsidR="00A63355" w:rsidRPr="003D3D2F" w:rsidRDefault="00A63355" w:rsidP="007A3A3B">
            <w:pPr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4340" w:type="dxa"/>
          </w:tcPr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2. Формирование фонематического анализа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1) Определить первый звук в слоге, слове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2) Определить последний звук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3) Определить место звука в слове (в начале, в середине, в конце)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4) Определить последовательность звуков в слове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5) Определить количество звуков в слове</w:t>
            </w:r>
          </w:p>
        </w:tc>
        <w:tc>
          <w:tcPr>
            <w:tcW w:w="3874" w:type="dxa"/>
          </w:tcPr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«Звуковое домино»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«Весёлый поезд»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«Весёлый рыболов»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«Домики»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«Кто за кем?»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«Как нас зовут?»</w:t>
            </w:r>
          </w:p>
        </w:tc>
        <w:tc>
          <w:tcPr>
            <w:tcW w:w="0" w:type="auto"/>
          </w:tcPr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sz w:val="28"/>
                <w:szCs w:val="28"/>
              </w:rPr>
              <w:t>Дидактические игры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sz w:val="28"/>
                <w:szCs w:val="28"/>
              </w:rPr>
              <w:t>Картинный и речевой материал, мяч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63355" w:rsidRPr="003D3D2F" w:rsidTr="000C436E">
        <w:tc>
          <w:tcPr>
            <w:tcW w:w="3579" w:type="dxa"/>
            <w:vMerge/>
          </w:tcPr>
          <w:p w:rsidR="00A63355" w:rsidRPr="003D3D2F" w:rsidRDefault="00A63355" w:rsidP="007A3A3B">
            <w:pPr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4340" w:type="dxa"/>
          </w:tcPr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3. Развитие фонематического синтеза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1) Составить из названных звуков слог, слово: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 а) данных в ненарушенной последовательности;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  б) данных в нарушенной последовательности</w:t>
            </w:r>
          </w:p>
        </w:tc>
        <w:tc>
          <w:tcPr>
            <w:tcW w:w="3874" w:type="dxa"/>
          </w:tcPr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«Путаница»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«Звуки поссорились»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«Доскажи словечко»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«Поймай звук»</w:t>
            </w:r>
          </w:p>
        </w:tc>
        <w:tc>
          <w:tcPr>
            <w:tcW w:w="0" w:type="auto"/>
          </w:tcPr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Символы звуков, фишки</w:t>
            </w:r>
          </w:p>
        </w:tc>
      </w:tr>
      <w:tr w:rsidR="00A63355" w:rsidRPr="003D3D2F" w:rsidTr="000C436E">
        <w:tc>
          <w:tcPr>
            <w:tcW w:w="3579" w:type="dxa"/>
            <w:vMerge/>
          </w:tcPr>
          <w:p w:rsidR="00A63355" w:rsidRPr="003D3D2F" w:rsidRDefault="00A63355" w:rsidP="007A3A3B">
            <w:pPr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4340" w:type="dxa"/>
          </w:tcPr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4. Развитие фонематических представлений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1) Подобрать слово на заданный звук, слог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2) Придумать слово по количеству данных звуков, слогов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3) Подобрать картинки на заданный звук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4) Преобразовать слова: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 а) добавить начальный или конечный звук;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 б) изменить гласный или согласный звук;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 в) назвать слово, в котором звуки расположены в обратном порядке;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 г) разгадать ребусы, шарады</w:t>
            </w:r>
          </w:p>
        </w:tc>
        <w:tc>
          <w:tcPr>
            <w:tcW w:w="3874" w:type="dxa"/>
          </w:tcPr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«Звукоедик»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«Волшебная ромашка»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«Отбери картинки»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«Звук убежал»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«Звуковое лото»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«Отгадай»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«Скажи наоборот»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«Пуговицы»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«Пирамидка»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«Следопыт»</w:t>
            </w:r>
          </w:p>
        </w:tc>
        <w:tc>
          <w:tcPr>
            <w:tcW w:w="0" w:type="auto"/>
          </w:tcPr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sz w:val="28"/>
                <w:szCs w:val="28"/>
              </w:rPr>
              <w:t>Картинный материал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sz w:val="28"/>
                <w:szCs w:val="28"/>
              </w:rPr>
              <w:lastRenderedPageBreak/>
              <w:t>Дидактические игры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sz w:val="28"/>
                <w:szCs w:val="28"/>
              </w:rPr>
              <w:t>Ребусы, шарады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sz w:val="28"/>
                <w:szCs w:val="28"/>
              </w:rPr>
              <w:t>Дидактические игры</w:t>
            </w:r>
          </w:p>
        </w:tc>
      </w:tr>
      <w:tr w:rsidR="00A63355" w:rsidRPr="003D3D2F" w:rsidTr="000C436E">
        <w:tc>
          <w:tcPr>
            <w:tcW w:w="3579" w:type="dxa"/>
          </w:tcPr>
          <w:p w:rsidR="00A63355" w:rsidRPr="003D3D2F" w:rsidRDefault="00A63355" w:rsidP="007A3A3B">
            <w:pPr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Дифференциация звуков, сходных артикуляционно и акустически</w:t>
            </w:r>
          </w:p>
        </w:tc>
        <w:tc>
          <w:tcPr>
            <w:tcW w:w="4340" w:type="dxa"/>
          </w:tcPr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Работа над звуками: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1. Дифференциация звуков  на слух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2. Дифференциация звуков в слогах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3. Дифференциация звуков в словах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4. Дифференциация звуков в словосочетаниях, предложениях, текстах</w:t>
            </w:r>
          </w:p>
        </w:tc>
        <w:tc>
          <w:tcPr>
            <w:tcW w:w="3874" w:type="dxa"/>
          </w:tcPr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«Звуковая мозаика»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«Звуки, я вас различаю»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«Четвёртый лишний»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color w:val="000000"/>
                <w:sz w:val="28"/>
                <w:szCs w:val="28"/>
              </w:rPr>
              <w:t>«Цветные подарки»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sz w:val="28"/>
                <w:szCs w:val="28"/>
              </w:rPr>
              <w:t>Картинный и речевой материал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sz w:val="28"/>
                <w:szCs w:val="28"/>
              </w:rPr>
              <w:t>Дидактические игры</w:t>
            </w:r>
          </w:p>
          <w:p w:rsidR="00A63355" w:rsidRPr="003D3D2F" w:rsidRDefault="00A63355" w:rsidP="007A3A3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3D2F">
              <w:rPr>
                <w:rFonts w:ascii="Times New Roman" w:hAnsi="Times New Roman"/>
                <w:sz w:val="28"/>
                <w:szCs w:val="28"/>
              </w:rPr>
              <w:t>Символы звуков</w:t>
            </w:r>
          </w:p>
        </w:tc>
      </w:tr>
    </w:tbl>
    <w:p w:rsidR="003D3D2F" w:rsidRDefault="003D3D2F" w:rsidP="007A3A3B">
      <w:pPr>
        <w:jc w:val="both"/>
        <w:sectPr w:rsidR="003D3D2F" w:rsidSect="00D37D92">
          <w:pgSz w:w="11906" w:h="16838"/>
          <w:pgMar w:top="1560" w:right="567" w:bottom="1134" w:left="709" w:header="709" w:footer="709" w:gutter="0"/>
          <w:cols w:space="708"/>
          <w:titlePg/>
          <w:docGrid w:linePitch="360"/>
        </w:sectPr>
      </w:pPr>
    </w:p>
    <w:p w:rsidR="00D37D92" w:rsidRDefault="000C436E" w:rsidP="007A3A3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        </w:t>
      </w:r>
    </w:p>
    <w:p w:rsidR="00D37D92" w:rsidRDefault="00D37D92" w:rsidP="007A3A3B">
      <w:pPr>
        <w:jc w:val="both"/>
        <w:rPr>
          <w:rFonts w:ascii="Times New Roman" w:hAnsi="Times New Roman"/>
          <w:sz w:val="24"/>
          <w:szCs w:val="24"/>
        </w:rPr>
      </w:pPr>
    </w:p>
    <w:p w:rsidR="00BD02AF" w:rsidRPr="000C436E" w:rsidRDefault="00D37D92" w:rsidP="007A3A3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</w:t>
      </w:r>
      <w:r w:rsidR="000C436E">
        <w:rPr>
          <w:rFonts w:ascii="Times New Roman" w:hAnsi="Times New Roman"/>
          <w:sz w:val="24"/>
          <w:szCs w:val="24"/>
        </w:rPr>
        <w:t xml:space="preserve">  </w:t>
      </w:r>
      <w:r w:rsidR="003D3D2F" w:rsidRPr="000C436E">
        <w:rPr>
          <w:rFonts w:ascii="Times New Roman" w:hAnsi="Times New Roman"/>
          <w:sz w:val="24"/>
          <w:szCs w:val="24"/>
        </w:rPr>
        <w:t xml:space="preserve">Приложение </w:t>
      </w:r>
      <w:r>
        <w:rPr>
          <w:rFonts w:ascii="Times New Roman" w:hAnsi="Times New Roman"/>
          <w:sz w:val="24"/>
          <w:szCs w:val="24"/>
        </w:rPr>
        <w:t>2</w:t>
      </w:r>
    </w:p>
    <w:p w:rsidR="00BD02AF" w:rsidRPr="003D3D2F" w:rsidRDefault="00BD02AF" w:rsidP="007A3A3B">
      <w:pPr>
        <w:jc w:val="both"/>
        <w:rPr>
          <w:rFonts w:ascii="Times New Roman" w:hAnsi="Times New Roman"/>
          <w:sz w:val="28"/>
          <w:szCs w:val="28"/>
        </w:rPr>
      </w:pPr>
    </w:p>
    <w:p w:rsidR="00BD02AF" w:rsidRPr="003D3D2F" w:rsidRDefault="00BD02AF" w:rsidP="007A3A3B">
      <w:pPr>
        <w:jc w:val="both"/>
        <w:rPr>
          <w:rFonts w:ascii="Times New Roman" w:hAnsi="Times New Roman"/>
          <w:sz w:val="28"/>
          <w:szCs w:val="28"/>
        </w:rPr>
      </w:pPr>
    </w:p>
    <w:p w:rsidR="00BD02AF" w:rsidRPr="003D3D2F" w:rsidRDefault="00BD02AF" w:rsidP="007A3A3B">
      <w:pPr>
        <w:jc w:val="both"/>
        <w:rPr>
          <w:rFonts w:ascii="Times New Roman" w:hAnsi="Times New Roman"/>
          <w:sz w:val="28"/>
          <w:szCs w:val="28"/>
        </w:rPr>
      </w:pP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</w:p>
    <w:p w:rsidR="003D3D2F" w:rsidRPr="000C436E" w:rsidRDefault="003D3D2F" w:rsidP="003D3D2F">
      <w:pPr>
        <w:rPr>
          <w:rFonts w:ascii="Times New Roman" w:hAnsi="Times New Roman"/>
          <w:b/>
          <w:sz w:val="48"/>
          <w:szCs w:val="48"/>
        </w:rPr>
      </w:pPr>
      <w:r w:rsidRPr="000C436E">
        <w:rPr>
          <w:rFonts w:ascii="Times New Roman" w:hAnsi="Times New Roman"/>
          <w:sz w:val="48"/>
          <w:szCs w:val="48"/>
        </w:rPr>
        <w:t xml:space="preserve">                             </w:t>
      </w:r>
      <w:r w:rsidRPr="000C436E">
        <w:rPr>
          <w:rFonts w:ascii="Times New Roman" w:hAnsi="Times New Roman"/>
          <w:b/>
          <w:sz w:val="48"/>
          <w:szCs w:val="48"/>
        </w:rPr>
        <w:t>Речевая карта</w:t>
      </w:r>
    </w:p>
    <w:p w:rsidR="003D3D2F" w:rsidRPr="003D3D2F" w:rsidRDefault="003D3D2F" w:rsidP="003D3D2F">
      <w:pPr>
        <w:rPr>
          <w:rFonts w:ascii="Times New Roman" w:hAnsi="Times New Roman"/>
          <w:b/>
          <w:sz w:val="28"/>
          <w:szCs w:val="28"/>
        </w:rPr>
      </w:pPr>
    </w:p>
    <w:p w:rsidR="003D3D2F" w:rsidRPr="003D3D2F" w:rsidRDefault="003D3D2F" w:rsidP="003D3D2F">
      <w:pPr>
        <w:rPr>
          <w:rFonts w:ascii="Times New Roman" w:hAnsi="Times New Roman"/>
          <w:b/>
          <w:sz w:val="28"/>
          <w:szCs w:val="28"/>
        </w:rPr>
      </w:pPr>
      <w:r w:rsidRPr="003D3D2F">
        <w:rPr>
          <w:rFonts w:ascii="Times New Roman" w:hAnsi="Times New Roman"/>
          <w:b/>
          <w:sz w:val="28"/>
          <w:szCs w:val="28"/>
        </w:rPr>
        <w:t xml:space="preserve">             </w:t>
      </w:r>
    </w:p>
    <w:p w:rsidR="003D3D2F" w:rsidRPr="003D3D2F" w:rsidRDefault="003D3D2F" w:rsidP="003D3D2F">
      <w:pPr>
        <w:rPr>
          <w:rFonts w:ascii="Times New Roman" w:hAnsi="Times New Roman"/>
          <w:b/>
          <w:sz w:val="28"/>
          <w:szCs w:val="28"/>
        </w:rPr>
      </w:pPr>
      <w:r w:rsidRPr="003D3D2F">
        <w:rPr>
          <w:rFonts w:ascii="Times New Roman" w:hAnsi="Times New Roman"/>
          <w:b/>
          <w:sz w:val="28"/>
          <w:szCs w:val="28"/>
        </w:rPr>
        <w:t xml:space="preserve">        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b/>
          <w:sz w:val="28"/>
          <w:szCs w:val="28"/>
        </w:rPr>
        <w:t xml:space="preserve">                    </w:t>
      </w:r>
      <w:r w:rsidRPr="003D3D2F">
        <w:rPr>
          <w:rFonts w:ascii="Times New Roman" w:hAnsi="Times New Roman"/>
          <w:sz w:val="28"/>
          <w:szCs w:val="28"/>
        </w:rPr>
        <w:t>(Фамилия, имя ребенка)</w:t>
      </w:r>
    </w:p>
    <w:p w:rsidR="003D3D2F" w:rsidRPr="003D3D2F" w:rsidRDefault="003D3D2F" w:rsidP="003D3D2F">
      <w:pPr>
        <w:rPr>
          <w:rFonts w:ascii="Times New Roman" w:hAnsi="Times New Roman"/>
          <w:b/>
          <w:sz w:val="28"/>
          <w:szCs w:val="28"/>
        </w:rPr>
      </w:pPr>
      <w:r w:rsidRPr="003D3D2F">
        <w:rPr>
          <w:rFonts w:ascii="Times New Roman" w:hAnsi="Times New Roman"/>
          <w:b/>
          <w:sz w:val="28"/>
          <w:szCs w:val="28"/>
        </w:rPr>
        <w:t xml:space="preserve">        </w:t>
      </w:r>
    </w:p>
    <w:p w:rsidR="003D3D2F" w:rsidRPr="003D3D2F" w:rsidRDefault="003D3D2F" w:rsidP="003D3D2F">
      <w:pPr>
        <w:rPr>
          <w:rFonts w:ascii="Times New Roman" w:hAnsi="Times New Roman"/>
          <w:b/>
          <w:sz w:val="28"/>
          <w:szCs w:val="28"/>
        </w:rPr>
      </w:pPr>
      <w:r w:rsidRPr="003D3D2F">
        <w:rPr>
          <w:rFonts w:ascii="Times New Roman" w:hAnsi="Times New Roman"/>
          <w:b/>
          <w:sz w:val="28"/>
          <w:szCs w:val="28"/>
        </w:rPr>
        <w:t xml:space="preserve">           </w:t>
      </w:r>
    </w:p>
    <w:p w:rsidR="003D3D2F" w:rsidRPr="003D3D2F" w:rsidRDefault="003D3D2F" w:rsidP="003D3D2F">
      <w:pPr>
        <w:rPr>
          <w:rFonts w:ascii="Times New Roman" w:hAnsi="Times New Roman"/>
          <w:b/>
          <w:sz w:val="28"/>
          <w:szCs w:val="28"/>
        </w:rPr>
      </w:pPr>
    </w:p>
    <w:p w:rsidR="003D3D2F" w:rsidRPr="003D3D2F" w:rsidRDefault="003D3D2F" w:rsidP="003D3D2F">
      <w:pPr>
        <w:rPr>
          <w:rFonts w:ascii="Times New Roman" w:hAnsi="Times New Roman"/>
          <w:b/>
          <w:sz w:val="28"/>
          <w:szCs w:val="28"/>
        </w:rPr>
      </w:pPr>
      <w:r w:rsidRPr="003D3D2F">
        <w:rPr>
          <w:rFonts w:ascii="Times New Roman" w:hAnsi="Times New Roman"/>
          <w:b/>
          <w:sz w:val="28"/>
          <w:szCs w:val="28"/>
        </w:rPr>
        <w:t xml:space="preserve">             Дата рождения_____________________________</w:t>
      </w:r>
    </w:p>
    <w:p w:rsidR="003D3D2F" w:rsidRPr="003D3D2F" w:rsidRDefault="003D3D2F" w:rsidP="003D3D2F">
      <w:pPr>
        <w:rPr>
          <w:rFonts w:ascii="Times New Roman" w:hAnsi="Times New Roman"/>
          <w:b/>
          <w:sz w:val="28"/>
          <w:szCs w:val="28"/>
        </w:rPr>
      </w:pPr>
    </w:p>
    <w:p w:rsidR="003D3D2F" w:rsidRPr="003D3D2F" w:rsidRDefault="003D3D2F" w:rsidP="003D3D2F">
      <w:pPr>
        <w:rPr>
          <w:rFonts w:ascii="Times New Roman" w:hAnsi="Times New Roman"/>
          <w:b/>
          <w:sz w:val="28"/>
          <w:szCs w:val="28"/>
        </w:rPr>
      </w:pPr>
      <w:r w:rsidRPr="003D3D2F">
        <w:rPr>
          <w:rFonts w:ascii="Times New Roman" w:hAnsi="Times New Roman"/>
          <w:b/>
          <w:sz w:val="28"/>
          <w:szCs w:val="28"/>
        </w:rPr>
        <w:t xml:space="preserve">            </w:t>
      </w:r>
    </w:p>
    <w:p w:rsidR="003D3D2F" w:rsidRPr="003D3D2F" w:rsidRDefault="003D3D2F" w:rsidP="003D3D2F">
      <w:pPr>
        <w:rPr>
          <w:rFonts w:ascii="Times New Roman" w:hAnsi="Times New Roman"/>
          <w:b/>
          <w:sz w:val="28"/>
          <w:szCs w:val="28"/>
        </w:rPr>
      </w:pPr>
    </w:p>
    <w:p w:rsidR="003D3D2F" w:rsidRPr="003D3D2F" w:rsidRDefault="003D3D2F" w:rsidP="003D3D2F">
      <w:pPr>
        <w:rPr>
          <w:rFonts w:ascii="Times New Roman" w:hAnsi="Times New Roman"/>
          <w:b/>
          <w:sz w:val="28"/>
          <w:szCs w:val="28"/>
        </w:rPr>
      </w:pPr>
      <w:r w:rsidRPr="003D3D2F">
        <w:rPr>
          <w:rFonts w:ascii="Times New Roman" w:hAnsi="Times New Roman"/>
          <w:b/>
          <w:sz w:val="28"/>
          <w:szCs w:val="28"/>
        </w:rPr>
        <w:t xml:space="preserve">              Год_____________ Группа___________________</w:t>
      </w:r>
    </w:p>
    <w:p w:rsidR="003D3D2F" w:rsidRPr="003D3D2F" w:rsidRDefault="003D3D2F" w:rsidP="003D3D2F">
      <w:pPr>
        <w:rPr>
          <w:rFonts w:ascii="Times New Roman" w:hAnsi="Times New Roman"/>
          <w:b/>
          <w:sz w:val="28"/>
          <w:szCs w:val="28"/>
        </w:rPr>
      </w:pPr>
    </w:p>
    <w:p w:rsidR="003D3D2F" w:rsidRPr="003D3D2F" w:rsidRDefault="003D3D2F" w:rsidP="003D3D2F">
      <w:pPr>
        <w:rPr>
          <w:rFonts w:ascii="Times New Roman" w:hAnsi="Times New Roman"/>
          <w:b/>
          <w:sz w:val="28"/>
          <w:szCs w:val="28"/>
        </w:rPr>
      </w:pPr>
      <w:r w:rsidRPr="003D3D2F">
        <w:rPr>
          <w:rFonts w:ascii="Times New Roman" w:hAnsi="Times New Roman"/>
          <w:b/>
          <w:sz w:val="28"/>
          <w:szCs w:val="28"/>
        </w:rPr>
        <w:t xml:space="preserve">              Год_____________ Группа___________________</w:t>
      </w:r>
    </w:p>
    <w:p w:rsidR="003D3D2F" w:rsidRPr="003D3D2F" w:rsidRDefault="003D3D2F" w:rsidP="003D3D2F">
      <w:pPr>
        <w:rPr>
          <w:rFonts w:ascii="Times New Roman" w:hAnsi="Times New Roman"/>
          <w:b/>
          <w:sz w:val="28"/>
          <w:szCs w:val="28"/>
        </w:rPr>
      </w:pPr>
    </w:p>
    <w:p w:rsidR="003D3D2F" w:rsidRPr="003D3D2F" w:rsidRDefault="003D3D2F" w:rsidP="003D3D2F">
      <w:pPr>
        <w:rPr>
          <w:rFonts w:ascii="Times New Roman" w:hAnsi="Times New Roman"/>
          <w:b/>
          <w:sz w:val="28"/>
          <w:szCs w:val="28"/>
        </w:rPr>
      </w:pPr>
      <w:r w:rsidRPr="003D3D2F">
        <w:rPr>
          <w:rFonts w:ascii="Times New Roman" w:hAnsi="Times New Roman"/>
          <w:b/>
          <w:sz w:val="28"/>
          <w:szCs w:val="28"/>
        </w:rPr>
        <w:t xml:space="preserve">              Год_____________ Группа___________________</w:t>
      </w:r>
    </w:p>
    <w:p w:rsidR="003D3D2F" w:rsidRPr="003D3D2F" w:rsidRDefault="003D3D2F" w:rsidP="003D3D2F">
      <w:pPr>
        <w:rPr>
          <w:rFonts w:ascii="Times New Roman" w:hAnsi="Times New Roman"/>
          <w:b/>
          <w:sz w:val="28"/>
          <w:szCs w:val="28"/>
        </w:rPr>
      </w:pPr>
    </w:p>
    <w:p w:rsidR="003D3D2F" w:rsidRPr="003D3D2F" w:rsidRDefault="003D3D2F" w:rsidP="003D3D2F">
      <w:pPr>
        <w:rPr>
          <w:rFonts w:ascii="Times New Roman" w:hAnsi="Times New Roman"/>
          <w:b/>
          <w:sz w:val="28"/>
          <w:szCs w:val="28"/>
        </w:rPr>
      </w:pPr>
    </w:p>
    <w:p w:rsidR="003D3D2F" w:rsidRPr="003D3D2F" w:rsidRDefault="003D3D2F" w:rsidP="003D3D2F">
      <w:pPr>
        <w:rPr>
          <w:rFonts w:ascii="Times New Roman" w:hAnsi="Times New Roman"/>
          <w:b/>
          <w:sz w:val="28"/>
          <w:szCs w:val="28"/>
        </w:rPr>
      </w:pPr>
    </w:p>
    <w:p w:rsidR="003D3D2F" w:rsidRPr="003D3D2F" w:rsidRDefault="003D3D2F" w:rsidP="003D3D2F">
      <w:pPr>
        <w:rPr>
          <w:rFonts w:ascii="Times New Roman" w:hAnsi="Times New Roman"/>
          <w:b/>
          <w:sz w:val="28"/>
          <w:szCs w:val="28"/>
        </w:rPr>
      </w:pPr>
    </w:p>
    <w:p w:rsidR="003D3D2F" w:rsidRPr="003D3D2F" w:rsidRDefault="003D3D2F" w:rsidP="003D3D2F">
      <w:pPr>
        <w:rPr>
          <w:rFonts w:ascii="Times New Roman" w:hAnsi="Times New Roman"/>
          <w:b/>
          <w:sz w:val="28"/>
          <w:szCs w:val="28"/>
        </w:rPr>
      </w:pPr>
      <w:r w:rsidRPr="003D3D2F">
        <w:rPr>
          <w:rFonts w:ascii="Times New Roman" w:hAnsi="Times New Roman"/>
          <w:b/>
          <w:sz w:val="28"/>
          <w:szCs w:val="28"/>
        </w:rPr>
        <w:t xml:space="preserve">           Анкетные данные</w:t>
      </w:r>
    </w:p>
    <w:p w:rsidR="003D3D2F" w:rsidRPr="003D3D2F" w:rsidRDefault="003D3D2F" w:rsidP="003D3D2F">
      <w:pPr>
        <w:rPr>
          <w:rFonts w:ascii="Times New Roman" w:hAnsi="Times New Roman"/>
          <w:b/>
          <w:sz w:val="28"/>
          <w:szCs w:val="28"/>
        </w:rPr>
      </w:pP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Фамилия, имя ребенка            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Дата рождения, возраст  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Домашний адрес ___________________________________________________</w:t>
      </w:r>
      <w:r w:rsidRPr="003D3D2F">
        <w:rPr>
          <w:rFonts w:ascii="Times New Roman" w:hAnsi="Times New Roman"/>
          <w:sz w:val="28"/>
          <w:szCs w:val="28"/>
        </w:rPr>
        <w:br/>
        <w:t>Домашний телефон_________________________________________________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Откуда поступил___________________________________________________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Сведения о родителях: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Мать (фамилия, имя, отчество, возраст на момент родов) 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Отец (фамилия, имя, отчество, возраст)_________________________________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__________________________________________________________________</w:t>
      </w:r>
      <w:r w:rsidRPr="003D3D2F">
        <w:rPr>
          <w:rFonts w:ascii="Times New Roman" w:hAnsi="Times New Roman"/>
          <w:sz w:val="28"/>
          <w:szCs w:val="28"/>
        </w:rPr>
        <w:br/>
        <w:t>Национальный язык ________________________________________________</w:t>
      </w:r>
      <w:r w:rsidRPr="003D3D2F">
        <w:rPr>
          <w:rFonts w:ascii="Times New Roman" w:hAnsi="Times New Roman"/>
          <w:sz w:val="28"/>
          <w:szCs w:val="28"/>
        </w:rPr>
        <w:br/>
        <w:t>Двуязычие 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</w:p>
    <w:p w:rsidR="003D3D2F" w:rsidRPr="003D3D2F" w:rsidRDefault="003D3D2F" w:rsidP="003D3D2F">
      <w:pPr>
        <w:rPr>
          <w:rFonts w:ascii="Times New Roman" w:hAnsi="Times New Roman"/>
          <w:b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 xml:space="preserve">                                                 </w:t>
      </w:r>
      <w:r w:rsidRPr="003D3D2F">
        <w:rPr>
          <w:rFonts w:ascii="Times New Roman" w:hAnsi="Times New Roman"/>
          <w:b/>
          <w:sz w:val="28"/>
          <w:szCs w:val="28"/>
        </w:rPr>
        <w:t>Анамнез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Наличие речевых, нервно - психических, хронических заболеваний у родителей до рождения ребенка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Мать: _____________________________________________________________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Отец: _____________________________________________________________</w:t>
      </w:r>
      <w:r w:rsidRPr="003D3D2F">
        <w:rPr>
          <w:rFonts w:ascii="Times New Roman" w:hAnsi="Times New Roman"/>
          <w:sz w:val="28"/>
          <w:szCs w:val="28"/>
        </w:rPr>
        <w:br/>
        <w:t>От которой по счету беременности ребенок 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Характер протекания беременности (токсикозы, инфекции, травмы, хронические заболевания) ___________________________________________</w:t>
      </w:r>
      <w:r w:rsidRPr="003D3D2F">
        <w:rPr>
          <w:rFonts w:ascii="Times New Roman" w:hAnsi="Times New Roman"/>
          <w:sz w:val="28"/>
          <w:szCs w:val="28"/>
        </w:rPr>
        <w:br/>
        <w:t>__________________________________________________________________</w:t>
      </w:r>
      <w:r w:rsidRPr="003D3D2F">
        <w:rPr>
          <w:rFonts w:ascii="Times New Roman" w:hAnsi="Times New Roman"/>
          <w:sz w:val="28"/>
          <w:szCs w:val="28"/>
        </w:rPr>
        <w:br/>
        <w:t>Роды (досрочные, срочные, быстрые, стремительные, обезвоженные, затяжные) 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lastRenderedPageBreak/>
        <w:t>Стимуляция 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Когда закричал ребенок______________________________________________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Наблюдалась ли асфиксия 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Резус- фактор, совместимость 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Вес и рост при рождении ____________________________________________</w:t>
      </w:r>
      <w:r w:rsidRPr="003D3D2F">
        <w:rPr>
          <w:rFonts w:ascii="Times New Roman" w:hAnsi="Times New Roman"/>
          <w:sz w:val="28"/>
          <w:szCs w:val="28"/>
        </w:rPr>
        <w:br/>
        <w:t>Грудное вскармливание до 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Срок выписки из роддома ____________________________________________</w:t>
      </w:r>
      <w:r w:rsidRPr="003D3D2F">
        <w:rPr>
          <w:rFonts w:ascii="Times New Roman" w:hAnsi="Times New Roman"/>
          <w:sz w:val="28"/>
          <w:szCs w:val="28"/>
        </w:rPr>
        <w:br/>
        <w:t>(если задержались, то почему)________________________________________</w:t>
      </w:r>
      <w:r w:rsidRPr="003D3D2F">
        <w:rPr>
          <w:rFonts w:ascii="Times New Roman" w:hAnsi="Times New Roman"/>
          <w:sz w:val="28"/>
          <w:szCs w:val="28"/>
        </w:rPr>
        <w:br/>
        <w:t>__________________________________________________________________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 xml:space="preserve">                             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</w:p>
    <w:p w:rsidR="003D3D2F" w:rsidRPr="003D3D2F" w:rsidRDefault="003D3D2F" w:rsidP="003D3D2F">
      <w:pPr>
        <w:rPr>
          <w:rFonts w:ascii="Times New Roman" w:hAnsi="Times New Roman"/>
          <w:b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 xml:space="preserve">    </w:t>
      </w:r>
      <w:r w:rsidRPr="003D3D2F">
        <w:rPr>
          <w:rFonts w:ascii="Times New Roman" w:hAnsi="Times New Roman"/>
          <w:b/>
          <w:sz w:val="28"/>
          <w:szCs w:val="28"/>
        </w:rPr>
        <w:t>Раннее психомоторное развитие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Голову держит с 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Сидит с ___________________________________________________________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Ползает с 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Стоит с ___________________________________________________________</w:t>
      </w:r>
      <w:r w:rsidRPr="003D3D2F">
        <w:rPr>
          <w:rFonts w:ascii="Times New Roman" w:hAnsi="Times New Roman"/>
          <w:sz w:val="28"/>
          <w:szCs w:val="28"/>
        </w:rPr>
        <w:br/>
        <w:t>Ходит с ___________________________________________________________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Появление первых зубов _____________________________________________</w:t>
      </w:r>
      <w:r w:rsidRPr="003D3D2F">
        <w:rPr>
          <w:rFonts w:ascii="Times New Roman" w:hAnsi="Times New Roman"/>
          <w:sz w:val="28"/>
          <w:szCs w:val="28"/>
        </w:rPr>
        <w:br/>
        <w:t>Количество зубов к году 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 xml:space="preserve">                                    Перенесенные заболевания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До года ___________________________________________________________</w:t>
      </w:r>
      <w:r w:rsidRPr="003D3D2F">
        <w:rPr>
          <w:rFonts w:ascii="Times New Roman" w:hAnsi="Times New Roman"/>
          <w:sz w:val="28"/>
          <w:szCs w:val="28"/>
        </w:rPr>
        <w:br/>
        <w:t>__________________________________________________________________</w:t>
      </w:r>
      <w:r w:rsidRPr="003D3D2F">
        <w:rPr>
          <w:rFonts w:ascii="Times New Roman" w:hAnsi="Times New Roman"/>
          <w:sz w:val="28"/>
          <w:szCs w:val="28"/>
        </w:rPr>
        <w:br/>
        <w:t>__________________________________________________________________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lastRenderedPageBreak/>
        <w:t>После года ________________________________________________________</w:t>
      </w:r>
      <w:r w:rsidRPr="003D3D2F">
        <w:rPr>
          <w:rFonts w:ascii="Times New Roman" w:hAnsi="Times New Roman"/>
          <w:sz w:val="28"/>
          <w:szCs w:val="28"/>
        </w:rPr>
        <w:br/>
        <w:t>____________________________________________________________________________________________________________________________________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Ушибы, травмы головы _____________________________________________</w:t>
      </w:r>
      <w:r w:rsidRPr="003D3D2F">
        <w:rPr>
          <w:rFonts w:ascii="Times New Roman" w:hAnsi="Times New Roman"/>
          <w:sz w:val="28"/>
          <w:szCs w:val="28"/>
        </w:rPr>
        <w:br/>
        <w:t>__________________________________________________________________</w:t>
      </w:r>
      <w:r w:rsidRPr="003D3D2F">
        <w:rPr>
          <w:rFonts w:ascii="Times New Roman" w:hAnsi="Times New Roman"/>
          <w:sz w:val="28"/>
          <w:szCs w:val="28"/>
        </w:rPr>
        <w:br/>
        <w:t>__________________________________________________________________</w:t>
      </w:r>
      <w:r w:rsidRPr="003D3D2F">
        <w:rPr>
          <w:rFonts w:ascii="Times New Roman" w:hAnsi="Times New Roman"/>
          <w:sz w:val="28"/>
          <w:szCs w:val="28"/>
        </w:rPr>
        <w:br/>
        <w:t>Судороги при высокой температуре 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</w:p>
    <w:p w:rsidR="003D3D2F" w:rsidRPr="003D3D2F" w:rsidRDefault="003D3D2F" w:rsidP="003D3D2F">
      <w:pPr>
        <w:rPr>
          <w:rFonts w:ascii="Times New Roman" w:hAnsi="Times New Roman"/>
          <w:b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 xml:space="preserve">                                 </w:t>
      </w:r>
      <w:r w:rsidRPr="003D3D2F">
        <w:rPr>
          <w:rFonts w:ascii="Times New Roman" w:hAnsi="Times New Roman"/>
          <w:b/>
          <w:sz w:val="28"/>
          <w:szCs w:val="28"/>
        </w:rPr>
        <w:t>Раннее речевое развитие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Гуление ___________________________________________________________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Лепет _____________________________________________________________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Первые слова 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Первые фразы _____________________________________________________</w:t>
      </w:r>
      <w:r w:rsidRPr="003D3D2F">
        <w:rPr>
          <w:rFonts w:ascii="Times New Roman" w:hAnsi="Times New Roman"/>
          <w:sz w:val="28"/>
          <w:szCs w:val="28"/>
        </w:rPr>
        <w:br/>
        <w:t>Прерывалось ли речевое развитие и по какой причине 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Использование жестов ______________________________________________</w:t>
      </w:r>
      <w:r w:rsidRPr="003D3D2F">
        <w:rPr>
          <w:rFonts w:ascii="Times New Roman" w:hAnsi="Times New Roman"/>
          <w:sz w:val="28"/>
          <w:szCs w:val="28"/>
        </w:rPr>
        <w:br/>
        <w:t>Отношение членов семьи к речевому дефекту 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</w:t>
      </w:r>
      <w:r w:rsidRPr="003D3D2F">
        <w:rPr>
          <w:rFonts w:ascii="Times New Roman" w:hAnsi="Times New Roman"/>
          <w:sz w:val="28"/>
          <w:szCs w:val="28"/>
        </w:rPr>
        <w:br/>
        <w:t>Занятия с логопедом ________________________________________________</w:t>
      </w:r>
      <w:r w:rsidRPr="003D3D2F">
        <w:rPr>
          <w:rFonts w:ascii="Times New Roman" w:hAnsi="Times New Roman"/>
          <w:sz w:val="28"/>
          <w:szCs w:val="28"/>
        </w:rPr>
        <w:br/>
        <w:t>__________________________________________________________________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Результаты занятий с логопедом 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Лечение у других специалистов 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</w:p>
    <w:p w:rsidR="003D3D2F" w:rsidRPr="003D3D2F" w:rsidRDefault="003D3D2F" w:rsidP="003D3D2F">
      <w:pPr>
        <w:rPr>
          <w:rFonts w:ascii="Times New Roman" w:hAnsi="Times New Roman"/>
          <w:b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lastRenderedPageBreak/>
        <w:t xml:space="preserve">   </w:t>
      </w:r>
      <w:r w:rsidRPr="003D3D2F">
        <w:rPr>
          <w:rFonts w:ascii="Times New Roman" w:hAnsi="Times New Roman"/>
          <w:b/>
          <w:sz w:val="28"/>
          <w:szCs w:val="28"/>
        </w:rPr>
        <w:t>Данные о нервно - психическом и соматическом состоянии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 xml:space="preserve">                                (на основании медицинской карты)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Педиатр ___________________________________________________________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</w:t>
      </w:r>
      <w:r w:rsidRPr="003D3D2F">
        <w:rPr>
          <w:rFonts w:ascii="Times New Roman" w:hAnsi="Times New Roman"/>
          <w:sz w:val="28"/>
          <w:szCs w:val="28"/>
        </w:rPr>
        <w:br/>
        <w:t>Невропатолог ______________________________________________________</w:t>
      </w:r>
      <w:r w:rsidRPr="003D3D2F">
        <w:rPr>
          <w:rFonts w:ascii="Times New Roman" w:hAnsi="Times New Roman"/>
          <w:sz w:val="28"/>
          <w:szCs w:val="28"/>
        </w:rPr>
        <w:br/>
        <w:t>____________________________________________________________________________________________________________________________________</w:t>
      </w:r>
      <w:r w:rsidRPr="003D3D2F">
        <w:rPr>
          <w:rFonts w:ascii="Times New Roman" w:hAnsi="Times New Roman"/>
          <w:sz w:val="28"/>
          <w:szCs w:val="28"/>
        </w:rPr>
        <w:br/>
        <w:t>Отоларинголог _____________________________________________________</w:t>
      </w:r>
      <w:r w:rsidRPr="003D3D2F">
        <w:rPr>
          <w:rFonts w:ascii="Times New Roman" w:hAnsi="Times New Roman"/>
          <w:sz w:val="28"/>
          <w:szCs w:val="28"/>
        </w:rPr>
        <w:br/>
        <w:t>__________________________________________________________________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Офтальмолог ______________________________________________________</w:t>
      </w:r>
      <w:r w:rsidRPr="003D3D2F">
        <w:rPr>
          <w:rFonts w:ascii="Times New Roman" w:hAnsi="Times New Roman"/>
          <w:sz w:val="28"/>
          <w:szCs w:val="28"/>
        </w:rPr>
        <w:br/>
        <w:t>____________________________________________________________________________________________________________________________________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Хирург ___________________________________________________________</w:t>
      </w:r>
      <w:r w:rsidRPr="003D3D2F">
        <w:rPr>
          <w:rFonts w:ascii="Times New Roman" w:hAnsi="Times New Roman"/>
          <w:sz w:val="28"/>
          <w:szCs w:val="28"/>
        </w:rPr>
        <w:br/>
        <w:t>__________________________________________________________________</w:t>
      </w:r>
      <w:r w:rsidRPr="003D3D2F">
        <w:rPr>
          <w:rFonts w:ascii="Times New Roman" w:hAnsi="Times New Roman"/>
          <w:sz w:val="28"/>
          <w:szCs w:val="28"/>
        </w:rPr>
        <w:br/>
        <w:t>__________________________________________________________________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Ортопед __________________________________________________________</w:t>
      </w:r>
      <w:r w:rsidRPr="003D3D2F">
        <w:rPr>
          <w:rFonts w:ascii="Times New Roman" w:hAnsi="Times New Roman"/>
          <w:sz w:val="28"/>
          <w:szCs w:val="28"/>
        </w:rPr>
        <w:br/>
        <w:t>____________________________________________________________________________________________________________________________________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</w:p>
    <w:p w:rsidR="003D3D2F" w:rsidRPr="003D3D2F" w:rsidRDefault="003D3D2F" w:rsidP="003D3D2F">
      <w:pPr>
        <w:rPr>
          <w:rFonts w:ascii="Times New Roman" w:hAnsi="Times New Roman"/>
          <w:b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 xml:space="preserve">                  </w:t>
      </w:r>
      <w:r w:rsidRPr="003D3D2F">
        <w:rPr>
          <w:rFonts w:ascii="Times New Roman" w:hAnsi="Times New Roman"/>
          <w:b/>
          <w:sz w:val="28"/>
          <w:szCs w:val="28"/>
        </w:rPr>
        <w:t>Исследование неречевых психических функций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1. Общие данные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Контактность_______________________________________________________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Особенности поведения _____________________________________________</w:t>
      </w:r>
      <w:r w:rsidRPr="003D3D2F">
        <w:rPr>
          <w:rFonts w:ascii="Times New Roman" w:hAnsi="Times New Roman"/>
          <w:sz w:val="28"/>
          <w:szCs w:val="28"/>
        </w:rPr>
        <w:br/>
        <w:t>____________________________________________________________________________________________________________________________________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2. Состояние слухового внимания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Дифференциация звучащих игрушек 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lastRenderedPageBreak/>
        <w:t>Определение направления звука 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__________________________________________________________________</w:t>
      </w:r>
      <w:r w:rsidRPr="003D3D2F">
        <w:rPr>
          <w:rFonts w:ascii="Times New Roman" w:hAnsi="Times New Roman"/>
          <w:sz w:val="28"/>
          <w:szCs w:val="28"/>
        </w:rPr>
        <w:br/>
        <w:t>Восприятие и воспроизведение ритма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 xml:space="preserve">      4 года                                              5 лет                                      6 лет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 xml:space="preserve">      -- +                                                  --- +                                       -- +++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 xml:space="preserve">      ++ -                                                 +++ -                                     +++ --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 xml:space="preserve">      - + -                                                 - ++ -                                      ++ -- +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 xml:space="preserve">      + - +                                                + -- +                                       + --- +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3. Исследование зрительного восприятия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Восприятие цвета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Умение соотносить цвета (подобрать к чашкам соответствующие по цвету блюдца):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4 года (красный, желтый, синий, зеленый, белый, черный)_________________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__________________________________________________________________</w:t>
      </w:r>
      <w:r w:rsidRPr="003D3D2F">
        <w:rPr>
          <w:rFonts w:ascii="Times New Roman" w:hAnsi="Times New Roman"/>
          <w:sz w:val="28"/>
          <w:szCs w:val="28"/>
        </w:rPr>
        <w:br/>
        <w:t>5 лет (красный, оранжевый, желтый, зеленый, голубой, синий, белый, черный) ___________________________________________________________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6 лет (красный, оранжевый, желтый, зеленый, голубой, синий, фиолетовый, розовый, коричневый, серый, белый, черный) 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Показ цветов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4 года (красный, желтый, синий, зеленый, белый, черный) 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5 лет (красный, оранжевый, желтый, зеленый, голубой, синий, белый, черный) ___________________________________________________________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__________________________________________________________________</w:t>
      </w:r>
      <w:r w:rsidRPr="003D3D2F">
        <w:rPr>
          <w:rFonts w:ascii="Times New Roman" w:hAnsi="Times New Roman"/>
          <w:sz w:val="28"/>
          <w:szCs w:val="28"/>
        </w:rPr>
        <w:br/>
        <w:t>6 лет (красный, оранжевый, желтый, зеленый, голубой, синий, фиолетовый, розовый, коричневый, серый, белый, черный) 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Восприятие формы (показать по просьбе логопеда)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lastRenderedPageBreak/>
        <w:t>4 года (круг, квадрат, овал, треугольник) 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5 лет (круг, квадрат, овал, треугольник, прямоугольник) 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6 лет (круг, квадрат, овал, треугольник, прямоугольник, многоугольник) 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 xml:space="preserve">  4. Исследование зрительно- пространственного гнозиса и праксиса: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Ориентировка в пространстве: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4 года (показать предметы, которые находятся вверху, внизу, впереди, сзади)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5 лет (показать предметы, которые находятся вверху, внизу, впереди, сзади, слева, справа) 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6 лет (показать предметы, которые находятся вверху, внизу, впереди, сзади, слева, справа, слева внизу, справа вверху, слева вверху, справа внизу) 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 xml:space="preserve"> Ориентировка в схеме тела: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4 года (показать правую руку, левую руку, правую ногу, левую ногу)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5 лет (показать правый глаз, левый глаз, правое ухо, левое ухо) 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6 лет (показать правой рукой левый глаз, левой рукой - правое ухо) 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lastRenderedPageBreak/>
        <w:t>__________________________________________________________________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 xml:space="preserve"> Складывание картинок из частей: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4 года (2-4 части) 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5 лет (3-5 частей)___________________________________________________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6 лет (4-8 частей) 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 xml:space="preserve"> Складывание фигур из палочек по образцу: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4 года («стульчик» и «кроватка» из четырех палочек, «лесенка» из пяти палочек) 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5 лет («домик» и «елочка» из шести палочек, «лесенка» из семи палочек) 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6 лет («елочка» и «дерево» из шести палочек, «лодочка» и «лесенка» из семи палочек ___________________________________________________________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 xml:space="preserve"> </w:t>
      </w:r>
    </w:p>
    <w:p w:rsidR="003D3D2F" w:rsidRPr="003D3D2F" w:rsidRDefault="003D3D2F" w:rsidP="003D3D2F">
      <w:pPr>
        <w:rPr>
          <w:rFonts w:ascii="Times New Roman" w:hAnsi="Times New Roman"/>
          <w:b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 xml:space="preserve">                   </w:t>
      </w:r>
      <w:r w:rsidRPr="003D3D2F">
        <w:rPr>
          <w:rFonts w:ascii="Times New Roman" w:hAnsi="Times New Roman"/>
          <w:b/>
          <w:sz w:val="28"/>
          <w:szCs w:val="28"/>
        </w:rPr>
        <w:t>Исследование состояния моторной сферы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1. Состояние общей моторики (объем выполнения движений, темп, активность, координация движений – заполняется после проведения тестовых упражнений)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4 года _____________________________________________________________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5 лет ______________________________________________________________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6 лет ______________________________________________________________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Выполнение упражнений: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lastRenderedPageBreak/>
        <w:t>4 года (попрыгать на двух ногах, прыгнуть в длину с места, потопать ногами и похлопать руками одновременно, бросить мяч от груди, поймать мяч) 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5 лет (попрыгать на двух ногах, на левой ноге, на правой ноге; прыгнуть в длину с места; потопать ногами и похлопать руками одновременно; бросить мяч от груди, из-за головы; поймать мяч; перепрыгнуть через небольшую мягкую игрушку) 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6 лет ( попрыгать на двух ногах, на левой ноге, на правой ноге; прыгнуть в длину с места; потопать ногами и похлопать руками одновременно; бросить мяч от груди, из-за головы; подбросить и поймать мяч; влезть на гимнастическую стенку и слезть с нее) 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_________________________________________________________________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2. Состояние ручной моторики (объем движений, темп, способность к переключению, наличие леворукости)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4 года ___________________________________________________________</w:t>
      </w:r>
      <w:r w:rsidRPr="003D3D2F">
        <w:rPr>
          <w:rFonts w:ascii="Times New Roman" w:hAnsi="Times New Roman"/>
          <w:sz w:val="28"/>
          <w:szCs w:val="28"/>
        </w:rPr>
        <w:br/>
        <w:t>__________________________________________________________________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5 лет ______________________________________________________________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6 лет ______________________________________________________________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Кинестетическая основа движений: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4 года (сложить в кольцо большой и указательный пальцы сначала на правой, а потом - на левой руке) 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5 лет (одновременно вытянуть указательный и средний пальцы правой руки, потом левой руки, обеих рук) 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lastRenderedPageBreak/>
        <w:t>6 лет (одновременно вытянуть указательный палец и мизинец правой руки, потом левой руки, обеих рук; поместить указательный палец на средний и наоборот сначала на правой руке, потом - на левой) 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Кинестетическая основа движений: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4 года (поочередно сгибать и разгибать пальцы сначала на правой руке, потом на левой; изменять положение кистей рук: одна сжата в кулак, пальцы другой выпрямлены и наоборот)______________________________________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5лет (упражнение «Игра на рояле» ведущей рукой, проба «кулак- ребро- ладонь» ведущей рукой) 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6 лет (упражнение «Игра на рояле», проба «кулак_ ребро- ладонь» правой рукой, левой рукой) 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Навыки работы с карандашом: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4 года (умение держать карандаш, рисовать горизонтальные линии, вертикальные линии, круги) 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__________________________________________________________________</w:t>
      </w:r>
      <w:r w:rsidRPr="003D3D2F">
        <w:rPr>
          <w:rFonts w:ascii="Times New Roman" w:hAnsi="Times New Roman"/>
          <w:sz w:val="28"/>
          <w:szCs w:val="28"/>
        </w:rPr>
        <w:br/>
        <w:t>5 лет (умение рисовать прямые, ломаные, замкнутые линии, человека) _____</w:t>
      </w:r>
      <w:r w:rsidRPr="003D3D2F">
        <w:rPr>
          <w:rFonts w:ascii="Times New Roman" w:hAnsi="Times New Roman"/>
          <w:sz w:val="28"/>
          <w:szCs w:val="28"/>
        </w:rPr>
        <w:br/>
        <w:t>__________________________________________________________________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6 лет (умение рисовать прямые, ломаные, замкнутые, волнистые линии, человека) __________________________________________________________</w:t>
      </w:r>
      <w:r w:rsidRPr="003D3D2F">
        <w:rPr>
          <w:rFonts w:ascii="Times New Roman" w:hAnsi="Times New Roman"/>
          <w:sz w:val="28"/>
          <w:szCs w:val="28"/>
        </w:rPr>
        <w:br/>
        <w:t>__________________________________________________________________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</w:p>
    <w:p w:rsidR="003D3D2F" w:rsidRPr="003D3D2F" w:rsidRDefault="003D3D2F" w:rsidP="003D3D2F">
      <w:pPr>
        <w:rPr>
          <w:rFonts w:ascii="Times New Roman" w:hAnsi="Times New Roman"/>
          <w:b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 xml:space="preserve">                           </w:t>
      </w:r>
      <w:r w:rsidRPr="003D3D2F">
        <w:rPr>
          <w:rFonts w:ascii="Times New Roman" w:hAnsi="Times New Roman"/>
          <w:b/>
          <w:sz w:val="28"/>
          <w:szCs w:val="28"/>
        </w:rPr>
        <w:t>Манипуляции с предметами: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4 года (умение застегивать и расстегивать пуговицы, перекладывать мелкие предметы из одной руки в другую) 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lastRenderedPageBreak/>
        <w:t>__________________________________________________________________</w:t>
      </w:r>
      <w:r w:rsidRPr="003D3D2F">
        <w:rPr>
          <w:rFonts w:ascii="Times New Roman" w:hAnsi="Times New Roman"/>
          <w:sz w:val="28"/>
          <w:szCs w:val="28"/>
        </w:rPr>
        <w:br/>
        <w:t>5 лет (умение застегивать и расстегивать пуговицы, завязывать и развязывать шнурки) 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__________________________________________________________________</w:t>
      </w:r>
      <w:r w:rsidRPr="003D3D2F">
        <w:rPr>
          <w:rFonts w:ascii="Times New Roman" w:hAnsi="Times New Roman"/>
          <w:sz w:val="28"/>
          <w:szCs w:val="28"/>
        </w:rPr>
        <w:br/>
        <w:t>6 лет (умение застегивать и расстегивать пуговицы, завязывать и развязывать шнурки, выполнять ножницами прямой разрез, косой разрез, вырезать фигуры среднего размера) ___________________________________________</w:t>
      </w:r>
      <w:r w:rsidRPr="003D3D2F">
        <w:rPr>
          <w:rFonts w:ascii="Times New Roman" w:hAnsi="Times New Roman"/>
          <w:sz w:val="28"/>
          <w:szCs w:val="28"/>
        </w:rPr>
        <w:br/>
        <w:t>__________________________________________________________________</w:t>
      </w:r>
      <w:r w:rsidRPr="003D3D2F">
        <w:rPr>
          <w:rFonts w:ascii="Times New Roman" w:hAnsi="Times New Roman"/>
          <w:sz w:val="28"/>
          <w:szCs w:val="28"/>
        </w:rPr>
        <w:br/>
        <w:t>3. Состояние мимической мускулатуры (наличие или отсутствие движений, точность выполнения, активность, мышечный тонус, темп, наличие синкинезий, замедленность движений глазных яблок)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4 года _____________________________________________________________</w:t>
      </w:r>
      <w:r w:rsidRPr="003D3D2F">
        <w:rPr>
          <w:rFonts w:ascii="Times New Roman" w:hAnsi="Times New Roman"/>
          <w:sz w:val="28"/>
          <w:szCs w:val="28"/>
        </w:rPr>
        <w:br/>
        <w:t>__________________________________________________________________</w:t>
      </w:r>
      <w:r w:rsidRPr="003D3D2F">
        <w:rPr>
          <w:rFonts w:ascii="Times New Roman" w:hAnsi="Times New Roman"/>
          <w:sz w:val="28"/>
          <w:szCs w:val="28"/>
        </w:rPr>
        <w:br/>
        <w:t>5 лет ______________________________________________________________</w:t>
      </w:r>
      <w:r w:rsidRPr="003D3D2F">
        <w:rPr>
          <w:rFonts w:ascii="Times New Roman" w:hAnsi="Times New Roman"/>
          <w:sz w:val="28"/>
          <w:szCs w:val="28"/>
        </w:rPr>
        <w:br/>
        <w:t>__________________________________________________________________</w:t>
      </w:r>
      <w:r w:rsidRPr="003D3D2F">
        <w:rPr>
          <w:rFonts w:ascii="Times New Roman" w:hAnsi="Times New Roman"/>
          <w:sz w:val="28"/>
          <w:szCs w:val="28"/>
        </w:rPr>
        <w:br/>
        <w:t>6 лет ______________________________________________________________</w:t>
      </w:r>
      <w:r w:rsidRPr="003D3D2F">
        <w:rPr>
          <w:rFonts w:ascii="Times New Roman" w:hAnsi="Times New Roman"/>
          <w:sz w:val="28"/>
          <w:szCs w:val="28"/>
        </w:rPr>
        <w:br/>
        <w:t>__________________________________________________________________</w:t>
      </w:r>
      <w:r w:rsidRPr="003D3D2F">
        <w:rPr>
          <w:rFonts w:ascii="Times New Roman" w:hAnsi="Times New Roman"/>
          <w:sz w:val="28"/>
          <w:szCs w:val="28"/>
        </w:rPr>
        <w:br/>
        <w:t>Выполнение упражнений: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4 года (закрыть правый глаз, левый глаз; поднять брови, нахмурить брови, наморщить нос, надуть щеки) 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__________________________________________________________________</w:t>
      </w:r>
      <w:r w:rsidRPr="003D3D2F">
        <w:rPr>
          <w:rFonts w:ascii="Times New Roman" w:hAnsi="Times New Roman"/>
          <w:sz w:val="28"/>
          <w:szCs w:val="28"/>
        </w:rPr>
        <w:br/>
        <w:t>5 лет (закрыть правый глаз, левый глаз; поднять брови, нахмурить брови, надуть щеки, втянуть щеки, наморщить нос) ___________________________</w:t>
      </w:r>
      <w:r w:rsidRPr="003D3D2F">
        <w:rPr>
          <w:rFonts w:ascii="Times New Roman" w:hAnsi="Times New Roman"/>
          <w:sz w:val="28"/>
          <w:szCs w:val="28"/>
        </w:rPr>
        <w:br/>
        <w:t>__________________________________________________________________</w:t>
      </w:r>
      <w:r w:rsidRPr="003D3D2F">
        <w:rPr>
          <w:rFonts w:ascii="Times New Roman" w:hAnsi="Times New Roman"/>
          <w:sz w:val="28"/>
          <w:szCs w:val="28"/>
        </w:rPr>
        <w:br/>
        <w:t>6 лет ( закрыть правый глаз, левый глаз; прищурить глаза, нахмурить брови, поднять брови, надуть правую щеку, левую щеку, втянуть правую щеку, левую щеку) _______________________________________________________</w:t>
      </w:r>
      <w:r w:rsidRPr="003D3D2F">
        <w:rPr>
          <w:rFonts w:ascii="Times New Roman" w:hAnsi="Times New Roman"/>
          <w:sz w:val="28"/>
          <w:szCs w:val="28"/>
        </w:rPr>
        <w:br/>
        <w:t>__________________________________________________________________</w:t>
      </w:r>
      <w:r w:rsidRPr="003D3D2F">
        <w:rPr>
          <w:rFonts w:ascii="Times New Roman" w:hAnsi="Times New Roman"/>
          <w:sz w:val="28"/>
          <w:szCs w:val="28"/>
        </w:rPr>
        <w:br/>
        <w:t>Наличие или отсутствие сглаженности носогубных складок _______________</w:t>
      </w:r>
      <w:r w:rsidRPr="003D3D2F">
        <w:rPr>
          <w:rFonts w:ascii="Times New Roman" w:hAnsi="Times New Roman"/>
          <w:sz w:val="28"/>
          <w:szCs w:val="28"/>
        </w:rPr>
        <w:br/>
        <w:t>__________________________________________________________________</w:t>
      </w:r>
      <w:r w:rsidRPr="003D3D2F">
        <w:rPr>
          <w:rFonts w:ascii="Times New Roman" w:hAnsi="Times New Roman"/>
          <w:sz w:val="28"/>
          <w:szCs w:val="28"/>
        </w:rPr>
        <w:br/>
        <w:t>4. Состояние артикуляционной моторики (наличие или отсутствие движений, тонус, объем, способность к переключению, замены, синкинезии, тремор, обильная саливация, отклонения кончика языка)</w:t>
      </w:r>
      <w:r w:rsidRPr="003D3D2F">
        <w:rPr>
          <w:rFonts w:ascii="Times New Roman" w:hAnsi="Times New Roman"/>
          <w:sz w:val="28"/>
          <w:szCs w:val="28"/>
        </w:rPr>
        <w:br/>
        <w:t>4 года _____________________________________________________________</w:t>
      </w:r>
      <w:r w:rsidRPr="003D3D2F">
        <w:rPr>
          <w:rFonts w:ascii="Times New Roman" w:hAnsi="Times New Roman"/>
          <w:sz w:val="28"/>
          <w:szCs w:val="28"/>
        </w:rPr>
        <w:br/>
        <w:t>__________________________________________________________________</w:t>
      </w:r>
      <w:r w:rsidRPr="003D3D2F">
        <w:rPr>
          <w:rFonts w:ascii="Times New Roman" w:hAnsi="Times New Roman"/>
          <w:sz w:val="28"/>
          <w:szCs w:val="28"/>
        </w:rPr>
        <w:br/>
        <w:t>5 лет ______________________________________________________________</w:t>
      </w:r>
      <w:r w:rsidRPr="003D3D2F">
        <w:rPr>
          <w:rFonts w:ascii="Times New Roman" w:hAnsi="Times New Roman"/>
          <w:sz w:val="28"/>
          <w:szCs w:val="28"/>
        </w:rPr>
        <w:br/>
        <w:t>__________________________________________________________________</w:t>
      </w:r>
      <w:r w:rsidRPr="003D3D2F">
        <w:rPr>
          <w:rFonts w:ascii="Times New Roman" w:hAnsi="Times New Roman"/>
          <w:sz w:val="28"/>
          <w:szCs w:val="28"/>
        </w:rPr>
        <w:br/>
        <w:t>6 лет ______________________________________________________________</w:t>
      </w:r>
      <w:r w:rsidRPr="003D3D2F">
        <w:rPr>
          <w:rFonts w:ascii="Times New Roman" w:hAnsi="Times New Roman"/>
          <w:sz w:val="28"/>
          <w:szCs w:val="28"/>
        </w:rPr>
        <w:br/>
        <w:t>__________________________________________________________________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lastRenderedPageBreak/>
        <w:t>Движения нижней челюсти: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4 года (открыть и закрыть рот) 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__________________________________________________________________</w:t>
      </w:r>
      <w:r w:rsidRPr="003D3D2F">
        <w:rPr>
          <w:rFonts w:ascii="Times New Roman" w:hAnsi="Times New Roman"/>
          <w:sz w:val="28"/>
          <w:szCs w:val="28"/>
        </w:rPr>
        <w:br/>
        <w:t>5 лет (открыть и закрыть рот, подвигать нижней челюстью вправо- влево ___</w:t>
      </w:r>
      <w:r w:rsidRPr="003D3D2F">
        <w:rPr>
          <w:rFonts w:ascii="Times New Roman" w:hAnsi="Times New Roman"/>
          <w:sz w:val="28"/>
          <w:szCs w:val="28"/>
        </w:rPr>
        <w:br/>
        <w:t>__________________________________________________________________</w:t>
      </w:r>
      <w:r w:rsidRPr="003D3D2F">
        <w:rPr>
          <w:rFonts w:ascii="Times New Roman" w:hAnsi="Times New Roman"/>
          <w:sz w:val="28"/>
          <w:szCs w:val="28"/>
        </w:rPr>
        <w:br/>
        <w:t>6 лет (открыть и закрыть рот, подвигать нижней челюстью вправо- влево____</w:t>
      </w:r>
      <w:r w:rsidRPr="003D3D2F">
        <w:rPr>
          <w:rFonts w:ascii="Times New Roman" w:hAnsi="Times New Roman"/>
          <w:sz w:val="28"/>
          <w:szCs w:val="28"/>
        </w:rPr>
        <w:br/>
        <w:t>__________________________________________________________________</w:t>
      </w:r>
      <w:r w:rsidRPr="003D3D2F">
        <w:rPr>
          <w:rFonts w:ascii="Times New Roman" w:hAnsi="Times New Roman"/>
          <w:sz w:val="28"/>
          <w:szCs w:val="28"/>
        </w:rPr>
        <w:br/>
        <w:t>Движения губ:</w:t>
      </w:r>
      <w:r w:rsidRPr="003D3D2F">
        <w:rPr>
          <w:rFonts w:ascii="Times New Roman" w:hAnsi="Times New Roman"/>
          <w:sz w:val="28"/>
          <w:szCs w:val="28"/>
        </w:rPr>
        <w:br/>
        <w:t>4 года («улыбка», «трубочка») ________________________________________</w:t>
      </w:r>
      <w:r w:rsidRPr="003D3D2F">
        <w:rPr>
          <w:rFonts w:ascii="Times New Roman" w:hAnsi="Times New Roman"/>
          <w:sz w:val="28"/>
          <w:szCs w:val="28"/>
        </w:rPr>
        <w:br/>
        <w:t>__________________________________________________________________</w:t>
      </w:r>
      <w:r w:rsidRPr="003D3D2F">
        <w:rPr>
          <w:rFonts w:ascii="Times New Roman" w:hAnsi="Times New Roman"/>
          <w:sz w:val="28"/>
          <w:szCs w:val="28"/>
        </w:rPr>
        <w:br/>
        <w:t>5 лет («улыбочка», «трубочка», «улыбочка- трубочка») ___________________</w:t>
      </w:r>
      <w:r w:rsidRPr="003D3D2F">
        <w:rPr>
          <w:rFonts w:ascii="Times New Roman" w:hAnsi="Times New Roman"/>
          <w:sz w:val="28"/>
          <w:szCs w:val="28"/>
        </w:rPr>
        <w:br/>
        <w:t>__________________________________________________________________</w:t>
      </w:r>
      <w:r w:rsidRPr="003D3D2F">
        <w:rPr>
          <w:rFonts w:ascii="Times New Roman" w:hAnsi="Times New Roman"/>
          <w:sz w:val="28"/>
          <w:szCs w:val="28"/>
        </w:rPr>
        <w:br/>
        <w:t>6 лет («улыбка», «трубочка», «улыбка- трубочка», поднять верхнюю губу, опустить нижнюю губу, одновременно поднять верхнюю губу и опустить нижнюю) __________________________________________________________</w:t>
      </w:r>
      <w:r w:rsidRPr="003D3D2F">
        <w:rPr>
          <w:rFonts w:ascii="Times New Roman" w:hAnsi="Times New Roman"/>
          <w:sz w:val="28"/>
          <w:szCs w:val="28"/>
        </w:rPr>
        <w:br/>
        <w:t>__________________________________________________________________</w:t>
      </w:r>
      <w:r w:rsidRPr="003D3D2F">
        <w:rPr>
          <w:rFonts w:ascii="Times New Roman" w:hAnsi="Times New Roman"/>
          <w:sz w:val="28"/>
          <w:szCs w:val="28"/>
        </w:rPr>
        <w:br/>
        <w:t>Движения языка: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4 года («лопата», «жало», «качели», «маятник») _________________________</w:t>
      </w:r>
      <w:r w:rsidRPr="003D3D2F">
        <w:rPr>
          <w:rFonts w:ascii="Times New Roman" w:hAnsi="Times New Roman"/>
          <w:sz w:val="28"/>
          <w:szCs w:val="28"/>
        </w:rPr>
        <w:br/>
        <w:t>__________________________________________________________________</w:t>
      </w:r>
      <w:r w:rsidRPr="003D3D2F">
        <w:rPr>
          <w:rFonts w:ascii="Times New Roman" w:hAnsi="Times New Roman"/>
          <w:sz w:val="28"/>
          <w:szCs w:val="28"/>
        </w:rPr>
        <w:br/>
        <w:t>5 лет («лопата», «жало», «лопата- жало», «качели», «маятник») ___________</w:t>
      </w:r>
      <w:r w:rsidRPr="003D3D2F">
        <w:rPr>
          <w:rFonts w:ascii="Times New Roman" w:hAnsi="Times New Roman"/>
          <w:sz w:val="28"/>
          <w:szCs w:val="28"/>
        </w:rPr>
        <w:br/>
        <w:t>__________________________________________________________________</w:t>
      </w:r>
      <w:r w:rsidRPr="003D3D2F">
        <w:rPr>
          <w:rFonts w:ascii="Times New Roman" w:hAnsi="Times New Roman"/>
          <w:sz w:val="28"/>
          <w:szCs w:val="28"/>
        </w:rPr>
        <w:br/>
        <w:t>6 лет («лопата», «жало», «лопата- жало», «качели», «маятник», «чашечка», «вкусное варенье») _________________________________________________</w:t>
      </w:r>
      <w:r w:rsidRPr="003D3D2F">
        <w:rPr>
          <w:rFonts w:ascii="Times New Roman" w:hAnsi="Times New Roman"/>
          <w:sz w:val="28"/>
          <w:szCs w:val="28"/>
        </w:rPr>
        <w:br/>
        <w:t>__________________________________________________________________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Движения мягкого неба (широко открыть рот и зевнуть):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4 года _____________________________________________________________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5 лет ______________________________________________________________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6 лет ______________________________________________________________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b/>
          <w:sz w:val="28"/>
          <w:szCs w:val="28"/>
        </w:rPr>
      </w:pPr>
    </w:p>
    <w:p w:rsidR="003D3D2F" w:rsidRPr="003D3D2F" w:rsidRDefault="003D3D2F" w:rsidP="003D3D2F">
      <w:pPr>
        <w:rPr>
          <w:rFonts w:ascii="Times New Roman" w:hAnsi="Times New Roman"/>
          <w:b/>
          <w:sz w:val="28"/>
          <w:szCs w:val="28"/>
        </w:rPr>
      </w:pPr>
      <w:r w:rsidRPr="003D3D2F">
        <w:rPr>
          <w:rFonts w:ascii="Times New Roman" w:hAnsi="Times New Roman"/>
          <w:b/>
          <w:sz w:val="28"/>
          <w:szCs w:val="28"/>
        </w:rPr>
        <w:t xml:space="preserve">      Анатомическое строение артикуляционного аппарата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Губы (толстые, тонкие, расщелина, шрамы) ____________________________</w:t>
      </w:r>
      <w:r w:rsidRPr="003D3D2F">
        <w:rPr>
          <w:rFonts w:ascii="Times New Roman" w:hAnsi="Times New Roman"/>
          <w:sz w:val="28"/>
          <w:szCs w:val="28"/>
        </w:rPr>
        <w:br/>
        <w:t>__________________________________________________________________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Зубы (редкие, кривые, вне челюстной дуги, отсутствие зубов) _____________</w:t>
      </w:r>
      <w:r w:rsidRPr="003D3D2F">
        <w:rPr>
          <w:rFonts w:ascii="Times New Roman" w:hAnsi="Times New Roman"/>
          <w:sz w:val="28"/>
          <w:szCs w:val="28"/>
        </w:rPr>
        <w:br/>
        <w:t>__________________________________________________________________</w:t>
      </w:r>
      <w:r w:rsidRPr="003D3D2F">
        <w:rPr>
          <w:rFonts w:ascii="Times New Roman" w:hAnsi="Times New Roman"/>
          <w:sz w:val="28"/>
          <w:szCs w:val="28"/>
        </w:rPr>
        <w:br/>
        <w:t xml:space="preserve">Прикус (прогнатия, прогения, открытый боковой, открытый передний, перекрестный) </w:t>
      </w:r>
      <w:r w:rsidRPr="003D3D2F">
        <w:rPr>
          <w:rFonts w:ascii="Times New Roman" w:hAnsi="Times New Roman"/>
          <w:sz w:val="28"/>
          <w:szCs w:val="28"/>
        </w:rPr>
        <w:lastRenderedPageBreak/>
        <w:t>_____________________________________________________</w:t>
      </w:r>
      <w:r w:rsidRPr="003D3D2F">
        <w:rPr>
          <w:rFonts w:ascii="Times New Roman" w:hAnsi="Times New Roman"/>
          <w:sz w:val="28"/>
          <w:szCs w:val="28"/>
        </w:rPr>
        <w:br/>
        <w:t>Твердое небо (высокое узкое, готическое, плоское, расщелина, сумбукозная щель) _____________________________________________________________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Мягкое небо (укороченное, раздвоенное, отсутствие маленького язычка)____</w:t>
      </w:r>
      <w:r w:rsidRPr="003D3D2F">
        <w:rPr>
          <w:rFonts w:ascii="Times New Roman" w:hAnsi="Times New Roman"/>
          <w:sz w:val="28"/>
          <w:szCs w:val="28"/>
        </w:rPr>
        <w:br/>
        <w:t>__________________________________________________________________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Язык (массивный, маленький, с укороченной подъязычной связкой) _______</w:t>
      </w:r>
      <w:r w:rsidRPr="003D3D2F">
        <w:rPr>
          <w:rFonts w:ascii="Times New Roman" w:hAnsi="Times New Roman"/>
          <w:sz w:val="28"/>
          <w:szCs w:val="28"/>
        </w:rPr>
        <w:br/>
        <w:t>__________________________________________________________________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</w:p>
    <w:p w:rsidR="003D3D2F" w:rsidRPr="003D3D2F" w:rsidRDefault="003D3D2F" w:rsidP="003D3D2F">
      <w:pPr>
        <w:rPr>
          <w:rFonts w:ascii="Times New Roman" w:hAnsi="Times New Roman"/>
          <w:b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 xml:space="preserve">                            </w:t>
      </w:r>
      <w:r w:rsidRPr="003D3D2F">
        <w:rPr>
          <w:rFonts w:ascii="Times New Roman" w:hAnsi="Times New Roman"/>
          <w:b/>
          <w:sz w:val="28"/>
          <w:szCs w:val="28"/>
        </w:rPr>
        <w:t>Состояние звукопроизношения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4 года (изолированно, в словах во фразах):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- [б], [п], [м] 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- [в], [ф]___________________________________________________________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- [д], [т], [н] 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- [г], [к], [х] 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- [й] ______________________________________________________________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- [с], [з], [ц] 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- [с’], [з’] 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- [ш], [ж] 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- [ч], [щ] 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- [л], [л’] 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- [р], [р’] 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5 лет (изолировано, в словах, во фразах):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- [б], [п], [м] _______________________________________________________</w:t>
      </w:r>
      <w:r w:rsidRPr="003D3D2F">
        <w:rPr>
          <w:rFonts w:ascii="Times New Roman" w:hAnsi="Times New Roman"/>
          <w:sz w:val="28"/>
          <w:szCs w:val="28"/>
        </w:rPr>
        <w:br/>
        <w:t>- [в], [ф] ___________________________________________________________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- [д], [т], [н] ________________________________________________________</w:t>
      </w:r>
      <w:r w:rsidRPr="003D3D2F">
        <w:rPr>
          <w:rFonts w:ascii="Times New Roman" w:hAnsi="Times New Roman"/>
          <w:sz w:val="28"/>
          <w:szCs w:val="28"/>
        </w:rPr>
        <w:br/>
        <w:t>- [г], [к], [х] 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- [й] ______________________________________________________________</w:t>
      </w:r>
      <w:r w:rsidRPr="003D3D2F">
        <w:rPr>
          <w:rFonts w:ascii="Times New Roman" w:hAnsi="Times New Roman"/>
          <w:sz w:val="28"/>
          <w:szCs w:val="28"/>
        </w:rPr>
        <w:br/>
        <w:t>- [с], [з], [ц] 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- [с’], [з’] 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lastRenderedPageBreak/>
        <w:t>- [ш], [ж] 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- [ч], [щ] 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- [л], [л’] 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- [р], [р’] __________________________________________________________</w:t>
      </w:r>
      <w:r w:rsidRPr="003D3D2F">
        <w:rPr>
          <w:rFonts w:ascii="Times New Roman" w:hAnsi="Times New Roman"/>
          <w:sz w:val="28"/>
          <w:szCs w:val="28"/>
        </w:rPr>
        <w:br/>
        <w:t>6 лет (изолированно, в словах, во фразах):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- [б], [п], [м] 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- [в], [ф] ___________________________________________________________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- [д], [т], [н] 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- [г], [к], [х] 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- [й] ______________________________________________________________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- [с], [з], [ц]________________________________________________________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- [с’], [з’] 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- [ш], [ж] 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- [ч], [щ] 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- [л], [л’] 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- [р], [р’] 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b/>
          <w:sz w:val="28"/>
          <w:szCs w:val="28"/>
        </w:rPr>
      </w:pPr>
    </w:p>
    <w:p w:rsidR="003D3D2F" w:rsidRPr="003D3D2F" w:rsidRDefault="003D3D2F" w:rsidP="003D3D2F">
      <w:pPr>
        <w:rPr>
          <w:rFonts w:ascii="Times New Roman" w:hAnsi="Times New Roman"/>
          <w:b/>
          <w:sz w:val="28"/>
          <w:szCs w:val="28"/>
        </w:rPr>
      </w:pPr>
      <w:r w:rsidRPr="003D3D2F">
        <w:rPr>
          <w:rFonts w:ascii="Times New Roman" w:hAnsi="Times New Roman"/>
          <w:b/>
          <w:sz w:val="28"/>
          <w:szCs w:val="28"/>
        </w:rPr>
        <w:t xml:space="preserve">             Состояние дыхательной и голосовой функций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4 года: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 xml:space="preserve"> Тип физиологического дыхания ( верхнеключичное, диафрагмальное, брюшное, смешанное) 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Объем дыхания (достаточный, недостаточный) 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Громкость голоса (нормальный, чрезмерно громкий, чрезмерно тихий, с носовым оттенком, глухой монотонный)_______________________________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5 лет: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lastRenderedPageBreak/>
        <w:t>Тип физиологического дыхания (верхнеключичное, диафрагмальное, брюшное, смешанное) 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Объем дыхания (достаточный, недостаточный) 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Громкость голоса (нормальный, чрезмерно громкий, чрезмерно тихий, с носовым оттенком, глухой, монотонный) _______________________________</w:t>
      </w:r>
      <w:r w:rsidRPr="003D3D2F">
        <w:rPr>
          <w:rFonts w:ascii="Times New Roman" w:hAnsi="Times New Roman"/>
          <w:sz w:val="28"/>
          <w:szCs w:val="28"/>
        </w:rPr>
        <w:br/>
        <w:t>6 лет: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Тип физиологического дыхания (верхнеключичное, диафрагмальное, брюшное, смешанное) _______________________________________________</w:t>
      </w:r>
      <w:r w:rsidRPr="003D3D2F">
        <w:rPr>
          <w:rFonts w:ascii="Times New Roman" w:hAnsi="Times New Roman"/>
          <w:sz w:val="28"/>
          <w:szCs w:val="28"/>
        </w:rPr>
        <w:br/>
        <w:t>Объем дыхания (достаточный, недостаточный) 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Громкость голоса (нормальный, чрезмерно громкий, чрезмерно тихий, с носовым оттенком, глухой монотонный) 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 xml:space="preserve">                  Особенности динамической стороны речи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4 года: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Темп (нормальный, ускоренный, замедленный) _________________________</w:t>
      </w:r>
      <w:r w:rsidRPr="003D3D2F">
        <w:rPr>
          <w:rFonts w:ascii="Times New Roman" w:hAnsi="Times New Roman"/>
          <w:sz w:val="28"/>
          <w:szCs w:val="28"/>
        </w:rPr>
        <w:br/>
        <w:t>Ритм (нормальный, дисритмия) 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Паузация (правильность расстановки пауз в речевом потоке )______________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_____________________________________________________________________________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Употребление основных видов интонации______________________________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5 лет: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 xml:space="preserve"> Темп (нормальный, ускоренный, замедленный)_________________________</w:t>
      </w:r>
      <w:r w:rsidRPr="003D3D2F">
        <w:rPr>
          <w:rFonts w:ascii="Times New Roman" w:hAnsi="Times New Roman"/>
          <w:sz w:val="28"/>
          <w:szCs w:val="28"/>
        </w:rPr>
        <w:br/>
        <w:t>Ритм (нормальный, дисритмия) 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Паузация (правильность расстановки пауз в речевом потоке) ______________</w:t>
      </w:r>
      <w:r w:rsidRPr="003D3D2F">
        <w:rPr>
          <w:rFonts w:ascii="Times New Roman" w:hAnsi="Times New Roman"/>
          <w:sz w:val="28"/>
          <w:szCs w:val="28"/>
        </w:rPr>
        <w:br/>
        <w:t>__________________________________________________________________</w:t>
      </w:r>
      <w:r w:rsidRPr="003D3D2F">
        <w:rPr>
          <w:rFonts w:ascii="Times New Roman" w:hAnsi="Times New Roman"/>
          <w:sz w:val="28"/>
          <w:szCs w:val="28"/>
        </w:rPr>
        <w:br/>
        <w:t>Употребление основных видов интонации ______________________________</w:t>
      </w:r>
      <w:r w:rsidRPr="003D3D2F">
        <w:rPr>
          <w:rFonts w:ascii="Times New Roman" w:hAnsi="Times New Roman"/>
          <w:sz w:val="28"/>
          <w:szCs w:val="28"/>
        </w:rPr>
        <w:br/>
        <w:t>__________________________________________________________________6 лет: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Темп (нормальный, ускоренный, замедленный)__________________________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Ритм (нормальный, дисритмия)_______________________________________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lastRenderedPageBreak/>
        <w:t>Паузация (правильность расстановки пауз в речевом потоке)______________</w:t>
      </w:r>
      <w:r w:rsidRPr="003D3D2F">
        <w:rPr>
          <w:rFonts w:ascii="Times New Roman" w:hAnsi="Times New Roman"/>
          <w:sz w:val="28"/>
          <w:szCs w:val="28"/>
        </w:rPr>
        <w:br/>
        <w:t>__________________________________________________________________</w:t>
      </w:r>
      <w:r w:rsidRPr="003D3D2F">
        <w:rPr>
          <w:rFonts w:ascii="Times New Roman" w:hAnsi="Times New Roman"/>
          <w:sz w:val="28"/>
          <w:szCs w:val="28"/>
        </w:rPr>
        <w:br/>
        <w:t>Употребление основных видов интонации _____________________________</w:t>
      </w:r>
      <w:r w:rsidRPr="003D3D2F">
        <w:rPr>
          <w:rFonts w:ascii="Times New Roman" w:hAnsi="Times New Roman"/>
          <w:sz w:val="28"/>
          <w:szCs w:val="28"/>
        </w:rPr>
        <w:br/>
        <w:t>__________________________________________________________________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b/>
          <w:sz w:val="28"/>
          <w:szCs w:val="28"/>
        </w:rPr>
      </w:pPr>
    </w:p>
    <w:p w:rsidR="003D3D2F" w:rsidRPr="003D3D2F" w:rsidRDefault="003D3D2F" w:rsidP="003D3D2F">
      <w:pPr>
        <w:rPr>
          <w:rFonts w:ascii="Times New Roman" w:hAnsi="Times New Roman"/>
          <w:b/>
          <w:sz w:val="28"/>
          <w:szCs w:val="28"/>
        </w:rPr>
      </w:pPr>
      <w:r w:rsidRPr="003D3D2F">
        <w:rPr>
          <w:rFonts w:ascii="Times New Roman" w:hAnsi="Times New Roman"/>
          <w:b/>
          <w:sz w:val="28"/>
          <w:szCs w:val="28"/>
        </w:rPr>
        <w:t xml:space="preserve">         Воспроизведение звуко-слоговой структуры слова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4 года: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Изолированные слова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Кот _______________________________________________________________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Вода ______________________________________________________________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Стук ______________________________________________________________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Мост _____________________________________________________________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Спина ____________________________________________________________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Банка _____________________________________________________________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Фантик ___________________________________________________________</w:t>
      </w:r>
      <w:r w:rsidRPr="003D3D2F">
        <w:rPr>
          <w:rFonts w:ascii="Times New Roman" w:hAnsi="Times New Roman"/>
          <w:sz w:val="28"/>
          <w:szCs w:val="28"/>
        </w:rPr>
        <w:br/>
        <w:t>Тропинка 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5 лет: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Изолированные слова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Самолет ___________________________________________________________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Скворец ___________________________________________________________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Фотограф 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Микстура 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Парашютист 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Погремушка 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Предложения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Сестренка развешивает простыни.   ___________________________________  __________________________________________________________________</w:t>
      </w:r>
      <w:r w:rsidRPr="003D3D2F">
        <w:rPr>
          <w:rFonts w:ascii="Times New Roman" w:hAnsi="Times New Roman"/>
          <w:sz w:val="28"/>
          <w:szCs w:val="28"/>
        </w:rPr>
        <w:br/>
        <w:t>В универсаме продают продукты .____________________________________</w:t>
      </w:r>
      <w:r w:rsidRPr="003D3D2F">
        <w:rPr>
          <w:rFonts w:ascii="Times New Roman" w:hAnsi="Times New Roman"/>
          <w:sz w:val="28"/>
          <w:szCs w:val="28"/>
        </w:rPr>
        <w:br/>
        <w:t>__________________________________________________________________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lastRenderedPageBreak/>
        <w:t>Парашютисты готовятся к прыжку .___________________________________</w:t>
      </w:r>
      <w:r w:rsidRPr="003D3D2F">
        <w:rPr>
          <w:rFonts w:ascii="Times New Roman" w:hAnsi="Times New Roman"/>
          <w:sz w:val="28"/>
          <w:szCs w:val="28"/>
        </w:rPr>
        <w:br/>
        <w:t>__________________________________________________________________</w:t>
      </w:r>
      <w:r w:rsidRPr="003D3D2F">
        <w:rPr>
          <w:rFonts w:ascii="Times New Roman" w:hAnsi="Times New Roman"/>
          <w:sz w:val="28"/>
          <w:szCs w:val="28"/>
        </w:rPr>
        <w:br/>
        <w:t>6 лет: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Тротуар ___________________________________________________________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Градусник 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Фотоаппарат 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Экскаватор ________________________________________________________</w:t>
      </w:r>
      <w:r w:rsidRPr="003D3D2F">
        <w:rPr>
          <w:rFonts w:ascii="Times New Roman" w:hAnsi="Times New Roman"/>
          <w:sz w:val="28"/>
          <w:szCs w:val="28"/>
        </w:rPr>
        <w:br/>
        <w:t>Виолончелист 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Регулировщик 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 xml:space="preserve"> Предложения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Виолончелист укладывает инструмент в футляр.________________________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Регулировщик руководит движением на перекрестке.____________________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У фотографа фотоаппарат со вспышкой. 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</w:p>
    <w:p w:rsidR="003D3D2F" w:rsidRPr="003D3D2F" w:rsidRDefault="003D3D2F" w:rsidP="003D3D2F">
      <w:pPr>
        <w:rPr>
          <w:rFonts w:ascii="Times New Roman" w:hAnsi="Times New Roman"/>
          <w:b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 xml:space="preserve">                      </w:t>
      </w:r>
      <w:r w:rsidRPr="003D3D2F">
        <w:rPr>
          <w:rFonts w:ascii="Times New Roman" w:hAnsi="Times New Roman"/>
          <w:b/>
          <w:sz w:val="28"/>
          <w:szCs w:val="28"/>
        </w:rPr>
        <w:t>Состояние фонематического восприятия</w:t>
      </w:r>
    </w:p>
    <w:p w:rsidR="003D3D2F" w:rsidRPr="003D3D2F" w:rsidRDefault="003D3D2F" w:rsidP="003D3D2F">
      <w:pPr>
        <w:ind w:left="360"/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1.Повторение слогов с оппозиционными звуками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4 года: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ба-па ______________________ па-ба____________________________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га-ка_______________________ ка-га ____________________________</w:t>
      </w:r>
      <w:r w:rsidRPr="003D3D2F">
        <w:rPr>
          <w:rFonts w:ascii="Times New Roman" w:hAnsi="Times New Roman"/>
          <w:sz w:val="28"/>
          <w:szCs w:val="28"/>
        </w:rPr>
        <w:br/>
        <w:t>та- да ______________________ да-га 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ма-ба _____________________   ба- ма 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ва-ка ______________________  ка-ва 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 xml:space="preserve"> ня-на ______________________  на-ня 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5 лет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ба-па-ба____________________  па-ба-па 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да-та-да ____________________ та-да-та 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lastRenderedPageBreak/>
        <w:t>га-ка-га ____________________  ка-га-ка 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за-са-за ____________________  са-за-са 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жа-ша-жа __________________  ша-жа-ша 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та-тя-та ____________________ тя-та-тя 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6 лет: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са-ша-са __________________  ша-са- ша 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са-ца- са __________________  ца-са-ца 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ча-тя-ча __________________   тя-ча-тя 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ща-ча-ща _________________  ча-ща-ча 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ща-ся-ща _________________  ся-ща-ся 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ла-ля-ла __________________  ля-ла-ля 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2. Дифференциация оппозиционных звуков, не смешиваемых в произношении (показать картинки)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4 года: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Кот-кит_______________________________________________________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Дом- дым 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Мышка- мишка 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Уточка-удочка 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5 лет: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Почка- бочка 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Трава- дрова 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Корка-горка 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Сова-софа 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6 лет: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Пашня- башня 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Катушка-кадушка 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lastRenderedPageBreak/>
        <w:t>Крот-грот 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Мышка- мошка 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3. Дифференциация звуков, смешиваемых в произношении (показать картинки)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4 года: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Коса-коза 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Кочка-кошка 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Миска-мишка 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Малина-Марина 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5 лет: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Суп-зуб ___________________________________________________________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Челка-щелка 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Сайка-чайка 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Галка-галька 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6 лет: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Собор-забор 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Касса-каша 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Сук-жук 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Лук- люк 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</w:p>
    <w:p w:rsidR="003D3D2F" w:rsidRPr="003D3D2F" w:rsidRDefault="003D3D2F" w:rsidP="003D3D2F">
      <w:pPr>
        <w:rPr>
          <w:rFonts w:ascii="Times New Roman" w:hAnsi="Times New Roman"/>
          <w:b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 xml:space="preserve">          </w:t>
      </w:r>
      <w:r w:rsidRPr="003D3D2F">
        <w:rPr>
          <w:rFonts w:ascii="Times New Roman" w:hAnsi="Times New Roman"/>
          <w:b/>
          <w:sz w:val="28"/>
          <w:szCs w:val="28"/>
        </w:rPr>
        <w:t>Сотояние фонематического анализа и синтеза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4 года (выделение звука [р] из слов- определить «рычит» ли собачка в словах):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Майка _________________________ Санки 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Шапка _________________________ Пирамидка 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Рыба __________________________  Рак 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Корова ________________________  Лимон 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5 лет (выделение начального  ударного гласного из слов):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Астра _________________________ Арка 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lastRenderedPageBreak/>
        <w:t>Осень _________________________ Озеро 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Улей __________________________ Уши 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Иглы __________________________ Искра 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 xml:space="preserve">6 лет: 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Выделение конечного согласного из слов: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Кот ___________________________  Сук 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Сом ___________________________  Малыш 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Лимон _________________________  Грач 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Сироп _________________________  Лещ 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Выделение начального согласного из слов: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Мост __________________________  Банка 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Пол ___________________________  Тапки 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Вода __________________________  Чайник 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Дом ___________________________  Щетка 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Определение последовательности звуков в слове: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Кот ____________________________  Вата 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Дом ____________________________ Лапа 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Нос ____________________________  Рыба 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Суп ____________________________  Шина 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Определение количества звуков в словах: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Нос ____________________________ Ваза 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Бык ____________________________ Батон 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Кит ____________________________ Банка 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</w:p>
    <w:p w:rsidR="003D3D2F" w:rsidRPr="003D3D2F" w:rsidRDefault="003D3D2F" w:rsidP="003D3D2F">
      <w:pPr>
        <w:rPr>
          <w:rFonts w:ascii="Times New Roman" w:hAnsi="Times New Roman"/>
          <w:b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 xml:space="preserve">              </w:t>
      </w:r>
      <w:r w:rsidRPr="003D3D2F">
        <w:rPr>
          <w:rFonts w:ascii="Times New Roman" w:hAnsi="Times New Roman"/>
          <w:b/>
          <w:sz w:val="28"/>
          <w:szCs w:val="28"/>
        </w:rPr>
        <w:t>Исследование состояния импресивной речи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1. Пассивный словарь (объем словаря, соответсвие возрастной норме)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4 года ____________________________________________________________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lastRenderedPageBreak/>
        <w:t>__________________________________________________________________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5 лет _____________________________________________________________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__________________________________________________________________</w:t>
      </w:r>
      <w:r w:rsidRPr="003D3D2F">
        <w:rPr>
          <w:rFonts w:ascii="Times New Roman" w:hAnsi="Times New Roman"/>
          <w:sz w:val="28"/>
          <w:szCs w:val="28"/>
        </w:rPr>
        <w:br/>
        <w:t>__________________________________________________________________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6 лет _____________________________________________________________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__________________________________________________________________</w:t>
      </w:r>
      <w:r w:rsidRPr="003D3D2F">
        <w:rPr>
          <w:rFonts w:ascii="Times New Roman" w:hAnsi="Times New Roman"/>
          <w:sz w:val="28"/>
          <w:szCs w:val="28"/>
        </w:rPr>
        <w:br/>
        <w:t>__________________________________________________________________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2. Понимание различных форм словоизменения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Дифференциация единственного и множественного числа существительных (показать по картинкам)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4 года: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Кот -коты 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Машина-машины 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Окно - окна 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Лист - листья 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5 лет: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Медведь - медведи 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Кукла - куклы 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Дерево - деревья 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Стул - стулья ______________________________________________________</w:t>
      </w:r>
      <w:r w:rsidRPr="003D3D2F">
        <w:rPr>
          <w:rFonts w:ascii="Times New Roman" w:hAnsi="Times New Roman"/>
          <w:sz w:val="28"/>
          <w:szCs w:val="28"/>
        </w:rPr>
        <w:br/>
        <w:t>6 лет: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Пень - пни 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Ворона - вороны 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Перо – перья 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Гнездо – гнезда 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 xml:space="preserve"> Дифференциация предложно- падежных конструкций (показать по картинкам)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lastRenderedPageBreak/>
        <w:t>4 года: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Кошка в домике. 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Кошка на крыше. 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Бабочка над цветком.________________________________________________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Мышка под грибком.________________________________________________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5 лет: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Бабочка на цветке. 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Елочка перед домом. 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Кошка за домом. 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Бабочка около цветка. 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6 лет: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Собака спит под крыльцом. 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Собака вылезает из-под крыльца. 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Кошка прячется за домом. 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Кошка выходит из-за дома. 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Дифференциация существительных с уменьшительно- ласкательными суффиксами (показать по картинкам)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4 года: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Дом-домик ________________________________________________________</w:t>
      </w:r>
      <w:r w:rsidRPr="003D3D2F">
        <w:rPr>
          <w:rFonts w:ascii="Times New Roman" w:hAnsi="Times New Roman"/>
          <w:sz w:val="28"/>
          <w:szCs w:val="28"/>
        </w:rPr>
        <w:br/>
        <w:t>Ложка- ложечка 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Ведро- ведерочко 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5 лет: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Стол- столик 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Кровать- кроватка 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Окно- окошечко 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6 лет: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Мяч- мячик 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lastRenderedPageBreak/>
        <w:t>Ваза-вазочка 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Одеяло- одеяльце 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Дифференциация глаголов с различными приставками (показать по картинкам)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4 года: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Мальчик выходит из дома. 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Мальчик переходит улицу. 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Мальчик подходит к дому. 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5 лет: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Птичка вылетает из клетки. __________________________________________</w:t>
      </w:r>
      <w:r w:rsidRPr="003D3D2F">
        <w:rPr>
          <w:rFonts w:ascii="Times New Roman" w:hAnsi="Times New Roman"/>
          <w:sz w:val="28"/>
          <w:szCs w:val="28"/>
        </w:rPr>
        <w:br/>
        <w:t>Птичка подлетает к клетке. 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Птичка залетает в клетку. 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6 лет: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Машина выезжает из гаража. 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Машина отъезжает от гаража. 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Машина объезжает гараж. 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Понимание предложений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4 года: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Девочка поздравляет мальчика. 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Мальчик поздравляет девочку. _______________________________________</w:t>
      </w:r>
      <w:r w:rsidRPr="003D3D2F">
        <w:rPr>
          <w:rFonts w:ascii="Times New Roman" w:hAnsi="Times New Roman"/>
          <w:sz w:val="28"/>
          <w:szCs w:val="28"/>
        </w:rPr>
        <w:br/>
        <w:t>Что в руках у девочки? 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Что в руках у мальчика? 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5 лет: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Мальчик убегает от щенка. 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Щенок убегает от мальчика. 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Что щенок хочет отнять у мальчика? 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6 лет: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lastRenderedPageBreak/>
        <w:t>Бабочка сидит на цветке, который уже распустился.______________________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Бабочка сидит на цветке, который еще не распустился. 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</w:p>
    <w:p w:rsidR="003D3D2F" w:rsidRPr="003D3D2F" w:rsidRDefault="003D3D2F" w:rsidP="003D3D2F">
      <w:pPr>
        <w:rPr>
          <w:rFonts w:ascii="Times New Roman" w:hAnsi="Times New Roman"/>
          <w:b/>
          <w:sz w:val="28"/>
          <w:szCs w:val="28"/>
        </w:rPr>
      </w:pPr>
    </w:p>
    <w:p w:rsidR="003D3D2F" w:rsidRPr="003D3D2F" w:rsidRDefault="003D3D2F" w:rsidP="003D3D2F">
      <w:pPr>
        <w:rPr>
          <w:rFonts w:ascii="Times New Roman" w:hAnsi="Times New Roman"/>
          <w:b/>
          <w:sz w:val="28"/>
          <w:szCs w:val="28"/>
        </w:rPr>
      </w:pPr>
      <w:r w:rsidRPr="003D3D2F">
        <w:rPr>
          <w:rFonts w:ascii="Times New Roman" w:hAnsi="Times New Roman"/>
          <w:b/>
          <w:sz w:val="28"/>
          <w:szCs w:val="28"/>
        </w:rPr>
        <w:t xml:space="preserve">                 Исследование состояния экспрессивной речи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1. Общая характеристика речи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4 года:____________________________________________________________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5 лет:_____________________________________________________________</w:t>
      </w:r>
      <w:r w:rsidRPr="003D3D2F">
        <w:rPr>
          <w:rFonts w:ascii="Times New Roman" w:hAnsi="Times New Roman"/>
          <w:sz w:val="28"/>
          <w:szCs w:val="28"/>
        </w:rPr>
        <w:br/>
        <w:t>__________________________________________________________________</w:t>
      </w:r>
      <w:r w:rsidRPr="003D3D2F">
        <w:rPr>
          <w:rFonts w:ascii="Times New Roman" w:hAnsi="Times New Roman"/>
          <w:sz w:val="28"/>
          <w:szCs w:val="28"/>
        </w:rPr>
        <w:br/>
        <w:t>__________________________________________________________________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6 лет: _____________________________________________________________</w:t>
      </w:r>
      <w:r w:rsidRPr="003D3D2F">
        <w:rPr>
          <w:rFonts w:ascii="Times New Roman" w:hAnsi="Times New Roman"/>
          <w:sz w:val="28"/>
          <w:szCs w:val="28"/>
        </w:rPr>
        <w:br/>
        <w:t>__________________________________________________________________</w:t>
      </w:r>
      <w:r w:rsidRPr="003D3D2F">
        <w:rPr>
          <w:rFonts w:ascii="Times New Roman" w:hAnsi="Times New Roman"/>
          <w:sz w:val="28"/>
          <w:szCs w:val="28"/>
        </w:rPr>
        <w:br/>
        <w:t>__________________________________________________________________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2. Состояние активного словаря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А) НОМИНАТИВНЫЙ СЛОВАРЬ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Назвать существительные по темам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4 года: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«Игрушки» 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«Посуда» 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«Одежда» _________________________________________________________</w:t>
      </w:r>
      <w:r w:rsidRPr="003D3D2F">
        <w:rPr>
          <w:rFonts w:ascii="Times New Roman" w:hAnsi="Times New Roman"/>
          <w:sz w:val="28"/>
          <w:szCs w:val="28"/>
        </w:rPr>
        <w:br/>
        <w:t>«Обувь» 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5 лет: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«Мебель» 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«Овощи» 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«Фрукты» 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«Транспорт» 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lastRenderedPageBreak/>
        <w:t>6 лет: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«Ягоды» 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«Дикие животные» _________________________________________________</w:t>
      </w:r>
      <w:r w:rsidRPr="003D3D2F">
        <w:rPr>
          <w:rFonts w:ascii="Times New Roman" w:hAnsi="Times New Roman"/>
          <w:sz w:val="28"/>
          <w:szCs w:val="28"/>
        </w:rPr>
        <w:br/>
        <w:t>«Домашние животные» 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«Птицы» 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Назвать одним словом (обобщить)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4 года: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Мяч, кукла, машинка 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Чашка, тарелка, ложка 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Тапки, туфли, ботинки 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5 лет: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Стул, стол, шкаф 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Огурец, помидор, морковь____________________________________________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Яблоко, банан, апельсин 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Автобус, самолет, теплоход 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6 лет: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Клубника, смородина, черника _______________________________________</w:t>
      </w:r>
      <w:r w:rsidRPr="003D3D2F">
        <w:rPr>
          <w:rFonts w:ascii="Times New Roman" w:hAnsi="Times New Roman"/>
          <w:sz w:val="28"/>
          <w:szCs w:val="28"/>
        </w:rPr>
        <w:br/>
        <w:t>Волк, лисица, заяц 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Кошка, собака, свинья 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Аист, кукушка, ласточка 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Назвать части тела и части предметов (по картинкам)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4 года: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Ноги __________________________ Руки 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Голова ________________________ Глаза 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Уши 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Спинка стула___________________ Сиденье стула 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lastRenderedPageBreak/>
        <w:t>Ножки стула __________________ Кузов машины 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5 лет: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Нос __________________________ Рот 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Шея _________________________ Живот 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 xml:space="preserve">Грудь _______________________  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Рукав _______________________ Воротник 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Пуговица ___________________ Кабина машины 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6 лет: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Локоть _____________________ Ладонь 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Затылок ____________________ Висок 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Манжета ___________________ Петля для пуговицы 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Фары ______________________ Мотор 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В) ПРЕДИКАТИВНЫЙ СЛОВАРЬ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4 года (ответить на вопросы по картинкам):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Что делает мальчик? (Ест) 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Что делает девочка? (Спит) 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Что делают дети? (Играют) 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Что делает птица? (Летит) 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5 лет: (ответить на вопросы):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Как передвигаются птицы? (Летают) 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Как передвигаются рыбы? (Плавают) 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Как передвигается змея? (Ползает) 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Как передвигается лягушка? (Прыгает) 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Как подает голос корова? (Мычит) 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6 лет: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Ворона каркает. А как подает голос кукушка? (Кукует) 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lastRenderedPageBreak/>
        <w:t>А как подает голос волк? (Воет) 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А как подает голос лошадь? (Ржет) 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А как подает голос овца? (Блеет) 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Врач лечит. А что делает учитель? (Учит) 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А что делает продавец? (Продает) 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А что делает швея? (Швея) 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С) АТРИБУТИВНЫЙ СЛОВАРЬ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Назвать предъявленные цвета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4 года: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Красный________________________ Синий 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Зеленый ________________________ Желтый 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Белый __________________________ Черный 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5 лет: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Красный _______________________ Оранжевый 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Желтый ________________________ Зеленый 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Голубой ________________________ Синий 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Белый __________________________ Черный 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6 лет: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Красный _____________________ Оранжевый 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Желтый _____________________ Зеленый 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Голубой _____________________ Синий 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Фиолетовый _________________ Розовый 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Белый ______________________ Черный 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Серый ______________________ Коричневый 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Назвать форму (ответить на вопросы с опорой на картинки)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lastRenderedPageBreak/>
        <w:t>4 года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Мяч какой? (круглый)_______________________________________________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Платок какой? (квадратный) 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5 лет: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Солнце какое? (круглое) 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Печенье какое? (квадратное) 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Косынка какая? (Треугольная) 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Огурец какой? (овальный)____________________________________________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6 лет: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Руль какой? (круглый) 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Окно какое? (квадратное) 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Флажок какой? (треугольный) 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Слива какая? (овальная) 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Одеяло какое?(прямоугольное) 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Д) ПОДБОР АНТОНИМОВ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6 лет: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Друг __________________________ Добро 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Горе __________________________ Горячий 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Легкий _______________________  Длинный 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Давать _______________________  Поднимать 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Продавать 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Е) СОСТОЯНИЕ СЛОВОИЗМЕНЕНИЯ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Употребление существительных в именительном падеже единственного и множественного числа (образовать по аналогии)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4 года: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lastRenderedPageBreak/>
        <w:t>Стол – столы __________________ Рот - 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Кукла ________________________ Рука - 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Окно ________________________  Стул 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5 лет: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Кот - коты____________________  Лев - 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Река - ________________________ Ухо- 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Кольцо - ______________________ Дом -____________________________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6 лет: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Глаз – глаза ___________________ Лист - 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Стул - _______________________ Лень - 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Воробей - ____________________ Книга - 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Дерево - _____________________ Море - 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Употребление имен существительных в косвенных падежах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4 года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Что есть у мальчика? (Мяч) 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Чего нет у мальчика? ( Мяча) 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Кому мальчик дает мяч? (Девочке) 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Что ты видишь на картинке? (Машину) 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Образование существительных множественного числа в родительном падеже (ответить на вопрос «Много чего?» по картинкам)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5 лет: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Шаров ___________________________ Ключей 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Берез ____________________________ Ложек 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Окон 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6 лет: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lastRenderedPageBreak/>
        <w:t>Карандашей ______________________ Листьев _________________________</w:t>
      </w:r>
      <w:r w:rsidRPr="003D3D2F">
        <w:rPr>
          <w:rFonts w:ascii="Times New Roman" w:hAnsi="Times New Roman"/>
          <w:sz w:val="28"/>
          <w:szCs w:val="28"/>
        </w:rPr>
        <w:br/>
        <w:t>Книг ____________________________ Вилок 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Ведер 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Согласование прилагательных с существительными единственного числа (назвать по картинкам)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4 года: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Красный мяч 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Синий шар 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Желтое ведро 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5 лет: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Оранжевый апельсин 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Голубая бабочка 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Белое блюдце 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6 лет: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Фиолетовый колокольчик 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Серая ворона ______________________________________________________</w:t>
      </w:r>
      <w:r w:rsidRPr="003D3D2F">
        <w:rPr>
          <w:rFonts w:ascii="Times New Roman" w:hAnsi="Times New Roman"/>
          <w:sz w:val="28"/>
          <w:szCs w:val="28"/>
        </w:rPr>
        <w:br/>
        <w:t>Розовое платье 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Употребление предложно-падежных конструкций (ответить на вопросы по картинкам)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4 года: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Где стоит ваза? (На столе)____________________________________________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Где лежат фрукты?(В вазе)___________________________________________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Где спряталась мышка? (В норке) 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5 лет: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Где сидит снегирь? (На дереве) 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Где стоит коза? (За забором) 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Где сидит кот? (Перед домом) 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lastRenderedPageBreak/>
        <w:t>6 лет: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Где спит собака? (Под крыльцом) 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Откуда вылезает собака? (Из-под крыльца) 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Где прячется кошка? (За домом) 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Употребление числительных 2 и 5 с существительными (назвать по картинкам)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4 года: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Два кота ____________________________ Пять котов 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Две машины ________________________  Пять машин 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5 лет: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Два мяча ___________________________ Пять мячей 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Две розы ___________________________ Пять роз 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Два окна ___________________________ Пять окон 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6 лет: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Два пня ____________________________ Пять пней 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Два воробья ________________________ Пять воробьев 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Две книги __________________________ Пять книг 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Два ведра __________________________ Пять ведер 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  <w:lang w:val="en-US"/>
        </w:rPr>
        <w:t>F</w:t>
      </w:r>
      <w:r w:rsidRPr="003D3D2F">
        <w:rPr>
          <w:rFonts w:ascii="Times New Roman" w:hAnsi="Times New Roman"/>
          <w:sz w:val="28"/>
          <w:szCs w:val="28"/>
        </w:rPr>
        <w:t>) СОСТОЯНИЕ СЛОВООБРАЗОВАНИЯ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Употребление существительных с уменьшительно- ласкательными суффиксами (назвать по картинкам)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4 года: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Стол-столик ____________________ Чашка-чашечка 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Кукла-куколка 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5 лет: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Забор- заборчик ________________ Сапог- сапожок 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lastRenderedPageBreak/>
        <w:t>Кровать- кроватка ______________ Лента- ленточка 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Ведро- ведерко _________________ Окно- окошечко 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6 лет: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Лист- листок ___________________ Трамвай-трамвайчик 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Изба-избушка __________________ Крыльцо- крылечко 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Кресло- креслице 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Образование названий детенышей животных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4 года: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У кошки- котенок _______________ У слона 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У лисы ________________________ У утки 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5 лет: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У зайца _______________________ У волка 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У белки _______________________ У козы 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У медведя 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6 лет: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У коровы _______________________ У лошади 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У собаки _______________________ У овцы 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Образование относительных прилагательных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6 лет: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Стол из дерева (какой?) – деревянный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Аквариум из стекла (какой?) 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Крыша из соломы (какая?) 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Стена из кирпича (какая?) 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Шапка из меха  (какая?) 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Носки из шерсти (какие?) 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lastRenderedPageBreak/>
        <w:t>Сапоги из резины (какие?) 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Образование притяжательных прилагательных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6 лет: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 xml:space="preserve"> Очки у бабушки (чьи?) – бабушкины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Туфли мамы (чьи?) 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Усы  кошки (чьи?) 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Берлога медведя (чья?) 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Гребень петуха  (чей?) 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Образование приставочных глаголов (ответить на вопрос «Что делает мальчик?» по картинкам)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6 лет: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Мальчик выходит из дома. 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Мальчик отходит от дома. ___________________________________________</w:t>
      </w:r>
      <w:r w:rsidRPr="003D3D2F">
        <w:rPr>
          <w:rFonts w:ascii="Times New Roman" w:hAnsi="Times New Roman"/>
          <w:sz w:val="28"/>
          <w:szCs w:val="28"/>
        </w:rPr>
        <w:br/>
        <w:t>Мальчик переходит улицу. 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Мальчик входит в дом._______________________________________________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 xml:space="preserve">  Образование глаголов совершенного вида (составить предложения по картинкам)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Девочка строит домик. 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Девочка построила домик. ___________________________________________</w:t>
      </w:r>
      <w:r w:rsidRPr="003D3D2F">
        <w:rPr>
          <w:rFonts w:ascii="Times New Roman" w:hAnsi="Times New Roman"/>
          <w:sz w:val="28"/>
          <w:szCs w:val="28"/>
        </w:rPr>
        <w:br/>
        <w:t>Мальчик красит вертолет. 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Мальчик покрасил вертолет. _________________________________________</w:t>
      </w:r>
      <w:r w:rsidRPr="003D3D2F">
        <w:rPr>
          <w:rFonts w:ascii="Times New Roman" w:hAnsi="Times New Roman"/>
          <w:sz w:val="28"/>
          <w:szCs w:val="28"/>
        </w:rPr>
        <w:br/>
      </w:r>
    </w:p>
    <w:p w:rsidR="003D3D2F" w:rsidRPr="003D3D2F" w:rsidRDefault="003D3D2F" w:rsidP="003D3D2F">
      <w:pPr>
        <w:rPr>
          <w:rFonts w:ascii="Times New Roman" w:hAnsi="Times New Roman"/>
          <w:b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 xml:space="preserve">                                     </w:t>
      </w:r>
      <w:r w:rsidRPr="003D3D2F">
        <w:rPr>
          <w:rFonts w:ascii="Times New Roman" w:hAnsi="Times New Roman"/>
          <w:b/>
          <w:sz w:val="28"/>
          <w:szCs w:val="28"/>
        </w:rPr>
        <w:t>Состояние связной речи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Пересказ текста нескольких предложений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4 года: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 xml:space="preserve">                                                      Котенок.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У Кати жил котенок. Катя любила котенка. Она поила котенка молоком. Котенок любил играть с Катей.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lastRenderedPageBreak/>
        <w:t>______________________________________________________________________________________________________________________________________________________________________________________________________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__________________________________________________________________</w:t>
      </w:r>
      <w:r w:rsidRPr="003D3D2F">
        <w:rPr>
          <w:rFonts w:ascii="Times New Roman" w:hAnsi="Times New Roman"/>
          <w:sz w:val="28"/>
          <w:szCs w:val="28"/>
        </w:rPr>
        <w:br/>
        <w:t>5 лет: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 xml:space="preserve">                                                 Рыбалка.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Илюша собрался на рыбалку. Он накопал червей, взял удочку и пошел к реке. Сел Илюша на берегу и закинул удочку. Скоро ему попался лещ, а потом окунь. Мама сварила Илюше вкусную уху.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__________________________________________________________________</w:t>
      </w:r>
      <w:r w:rsidRPr="003D3D2F">
        <w:rPr>
          <w:rFonts w:ascii="Times New Roman" w:hAnsi="Times New Roman"/>
          <w:sz w:val="28"/>
          <w:szCs w:val="28"/>
        </w:rPr>
        <w:br/>
        <w:t>__________________________________________________________________</w:t>
      </w:r>
      <w:r w:rsidRPr="003D3D2F">
        <w:rPr>
          <w:rFonts w:ascii="Times New Roman" w:hAnsi="Times New Roman"/>
          <w:sz w:val="28"/>
          <w:szCs w:val="28"/>
        </w:rPr>
        <w:br/>
        <w:t>____________________________________________________________________________________________________________________________________</w:t>
      </w:r>
      <w:r w:rsidRPr="003D3D2F">
        <w:rPr>
          <w:rFonts w:ascii="Times New Roman" w:hAnsi="Times New Roman"/>
          <w:sz w:val="28"/>
          <w:szCs w:val="28"/>
        </w:rPr>
        <w:br/>
        <w:t>__________________________________________________________________</w:t>
      </w:r>
      <w:r w:rsidRPr="003D3D2F">
        <w:rPr>
          <w:rFonts w:ascii="Times New Roman" w:hAnsi="Times New Roman"/>
          <w:sz w:val="28"/>
          <w:szCs w:val="28"/>
        </w:rPr>
        <w:br/>
        <w:t>__________________________________________________________________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6 лет (составление рассказа по серии картинок):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br/>
        <w:t xml:space="preserve">                                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</w:p>
    <w:p w:rsidR="003D3D2F" w:rsidRPr="003D3D2F" w:rsidRDefault="003D3D2F" w:rsidP="003D3D2F">
      <w:pPr>
        <w:rPr>
          <w:rFonts w:ascii="Times New Roman" w:hAnsi="Times New Roman"/>
          <w:b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 xml:space="preserve">                                    </w:t>
      </w:r>
      <w:r w:rsidRPr="003D3D2F">
        <w:rPr>
          <w:rFonts w:ascii="Times New Roman" w:hAnsi="Times New Roman"/>
          <w:b/>
          <w:sz w:val="28"/>
          <w:szCs w:val="28"/>
        </w:rPr>
        <w:t>Логопедическое заключение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 xml:space="preserve">                                                           (4 года)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3D3D2F">
        <w:rPr>
          <w:rFonts w:ascii="Times New Roman" w:hAnsi="Times New Roman"/>
          <w:sz w:val="28"/>
          <w:szCs w:val="28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 xml:space="preserve">                                                                     Логопед_____________________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Дата _______________________              Зав. МДОУ 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 xml:space="preserve">                                                                      М.П.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</w:p>
    <w:p w:rsidR="003D3D2F" w:rsidRPr="003D3D2F" w:rsidRDefault="003D3D2F" w:rsidP="003D3D2F">
      <w:pPr>
        <w:rPr>
          <w:rFonts w:ascii="Times New Roman" w:hAnsi="Times New Roman"/>
          <w:b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 xml:space="preserve">                                 </w:t>
      </w:r>
      <w:r w:rsidRPr="003D3D2F">
        <w:rPr>
          <w:rFonts w:ascii="Times New Roman" w:hAnsi="Times New Roman"/>
          <w:b/>
          <w:sz w:val="28"/>
          <w:szCs w:val="28"/>
        </w:rPr>
        <w:t>Логопедическое заключение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 xml:space="preserve">                                                         (5 лет)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3D3D2F">
        <w:rPr>
          <w:rFonts w:ascii="Times New Roman" w:hAnsi="Times New Roman"/>
          <w:sz w:val="28"/>
          <w:szCs w:val="28"/>
        </w:rPr>
        <w:lastRenderedPageBreak/>
        <w:t>__________________________________________________________________________________________________________________________________________________________________________________________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 xml:space="preserve">                                                                     Логопед_____________________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Дата _______________________              Зав. МДОУ 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 xml:space="preserve">                                                                      М.П.</w:t>
      </w:r>
    </w:p>
    <w:p w:rsidR="003D3D2F" w:rsidRPr="003D3D2F" w:rsidRDefault="003D3D2F" w:rsidP="003D3D2F">
      <w:pPr>
        <w:rPr>
          <w:rFonts w:ascii="Times New Roman" w:hAnsi="Times New Roman"/>
          <w:b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 xml:space="preserve">                                 </w:t>
      </w:r>
      <w:r w:rsidRPr="003D3D2F">
        <w:rPr>
          <w:rFonts w:ascii="Times New Roman" w:hAnsi="Times New Roman"/>
          <w:b/>
          <w:sz w:val="28"/>
          <w:szCs w:val="28"/>
        </w:rPr>
        <w:t>Логопедическое заключение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 xml:space="preserve">                                                        (6 лет)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3D3D2F">
        <w:rPr>
          <w:rFonts w:ascii="Times New Roman" w:hAnsi="Times New Roman"/>
          <w:sz w:val="28"/>
          <w:szCs w:val="28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 xml:space="preserve">                                                                     Логопед_____________________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>Дата _______________________              Зав. МДОУ __________________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  <w:r w:rsidRPr="003D3D2F">
        <w:rPr>
          <w:rFonts w:ascii="Times New Roman" w:hAnsi="Times New Roman"/>
          <w:sz w:val="28"/>
          <w:szCs w:val="28"/>
        </w:rPr>
        <w:t xml:space="preserve">                                                                      М.П.</w:t>
      </w:r>
    </w:p>
    <w:p w:rsidR="003D3D2F" w:rsidRPr="003D3D2F" w:rsidRDefault="003D3D2F" w:rsidP="003D3D2F">
      <w:pPr>
        <w:rPr>
          <w:rFonts w:ascii="Times New Roman" w:hAnsi="Times New Roman"/>
          <w:sz w:val="28"/>
          <w:szCs w:val="28"/>
        </w:rPr>
      </w:pPr>
    </w:p>
    <w:p w:rsidR="00BD02AF" w:rsidRPr="003D3D2F" w:rsidRDefault="00BD02AF" w:rsidP="007A3A3B">
      <w:pPr>
        <w:jc w:val="both"/>
        <w:rPr>
          <w:rFonts w:ascii="Times New Roman" w:hAnsi="Times New Roman"/>
          <w:sz w:val="28"/>
          <w:szCs w:val="28"/>
        </w:rPr>
      </w:pPr>
    </w:p>
    <w:p w:rsidR="00BD02AF" w:rsidRPr="003D3D2F" w:rsidRDefault="00BD02AF" w:rsidP="007A3A3B">
      <w:pPr>
        <w:jc w:val="both"/>
        <w:rPr>
          <w:rFonts w:ascii="Times New Roman" w:hAnsi="Times New Roman"/>
          <w:sz w:val="28"/>
          <w:szCs w:val="28"/>
        </w:rPr>
      </w:pPr>
    </w:p>
    <w:p w:rsidR="00BD02AF" w:rsidRPr="003D3D2F" w:rsidRDefault="00BD02AF" w:rsidP="007A3A3B">
      <w:pPr>
        <w:jc w:val="both"/>
        <w:rPr>
          <w:rFonts w:ascii="Times New Roman" w:hAnsi="Times New Roman"/>
          <w:sz w:val="28"/>
          <w:szCs w:val="28"/>
        </w:rPr>
      </w:pPr>
    </w:p>
    <w:p w:rsidR="00AC2E72" w:rsidRPr="003D3D2F" w:rsidRDefault="00AC2E72" w:rsidP="007A3A3B">
      <w:pPr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sectPr w:rsidR="00AC2E72" w:rsidRPr="003D3D2F" w:rsidSect="009719ED">
      <w:pgSz w:w="11906" w:h="16838"/>
      <w:pgMar w:top="253" w:right="566" w:bottom="1134" w:left="709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6BF3" w:rsidRDefault="001A6BF3" w:rsidP="00460852">
      <w:pPr>
        <w:spacing w:after="0" w:line="240" w:lineRule="auto"/>
      </w:pPr>
      <w:r>
        <w:separator/>
      </w:r>
    </w:p>
  </w:endnote>
  <w:endnote w:type="continuationSeparator" w:id="0">
    <w:p w:rsidR="001A6BF3" w:rsidRDefault="001A6BF3" w:rsidP="004608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man 10cpi">
    <w:altName w:val="Lucida Console"/>
    <w:charset w:val="00"/>
    <w:family w:val="modern"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PetersburgC">
    <w:altName w:val="Times New Roman"/>
    <w:charset w:val="00"/>
    <w:family w:val="auto"/>
    <w:pitch w:val="default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001" w:usb1="00000000" w:usb2="00000000" w:usb3="00000000" w:csb0="00000005" w:csb1="00000000"/>
  </w:font>
  <w:font w:name="PragmaticaC">
    <w:altName w:val="Courier New"/>
    <w:panose1 w:val="00000000000000000000"/>
    <w:charset w:val="CC"/>
    <w:family w:val="decorative"/>
    <w:notTrueType/>
    <w:pitch w:val="variable"/>
    <w:sig w:usb0="00000203" w:usb1="00000000" w:usb2="00000000" w:usb3="00000000" w:csb0="00000005" w:csb1="00000000"/>
  </w:font>
  <w:font w:name="Baltica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entury Schoolbook">
    <w:altName w:val="Bookman Old Style"/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font327">
    <w:altName w:val="MS Gothic"/>
    <w:charset w:val="80"/>
    <w:family w:val="roman"/>
    <w:pitch w:val="default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245451"/>
      <w:docPartObj>
        <w:docPartGallery w:val="Page Numbers (Bottom of Page)"/>
        <w:docPartUnique/>
      </w:docPartObj>
    </w:sdtPr>
    <w:sdtEndPr/>
    <w:sdtContent>
      <w:p w:rsidR="001A6BF3" w:rsidRDefault="001A6BF3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570D">
          <w:rPr>
            <w:noProof/>
          </w:rPr>
          <w:t>74</w:t>
        </w:r>
        <w:r>
          <w:rPr>
            <w:noProof/>
          </w:rPr>
          <w:fldChar w:fldCharType="end"/>
        </w:r>
      </w:p>
    </w:sdtContent>
  </w:sdt>
  <w:p w:rsidR="001A6BF3" w:rsidRDefault="001A6BF3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6BF3" w:rsidRDefault="001A6BF3" w:rsidP="00460852">
      <w:pPr>
        <w:spacing w:after="0" w:line="240" w:lineRule="auto"/>
      </w:pPr>
      <w:r>
        <w:separator/>
      </w:r>
    </w:p>
  </w:footnote>
  <w:footnote w:type="continuationSeparator" w:id="0">
    <w:p w:rsidR="001A6BF3" w:rsidRDefault="001A6BF3" w:rsidP="004608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6E9CEB9A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3BD0225E"/>
    <w:lvl w:ilvl="0">
      <w:start w:val="1"/>
      <w:numFmt w:val="bullet"/>
      <w:pStyle w:val="a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1097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45" w:hanging="435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57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57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17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17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77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77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37" w:hanging="1800"/>
      </w:pPr>
    </w:lvl>
  </w:abstractNum>
  <w:abstractNum w:abstractNumId="5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sz w:val="20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sz w:val="20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sz w:val="20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sz w:val="20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sz w:val="20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sz w:val="20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sz w:val="20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sz w:val="20"/>
      </w:rPr>
    </w:lvl>
  </w:abstractNum>
  <w:abstractNum w:abstractNumId="6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sz w:val="20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sz w:val="20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sz w:val="20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sz w:val="20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sz w:val="20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sz w:val="20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sz w:val="20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sz w:val="20"/>
      </w:rPr>
    </w:lvl>
  </w:abstractNum>
  <w:abstractNum w:abstractNumId="7" w15:restartNumberingAfterBreak="0">
    <w:nsid w:val="0000000B"/>
    <w:multiLevelType w:val="multilevel"/>
    <w:tmpl w:val="0000000B"/>
    <w:name w:val="WWNum2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8" w15:restartNumberingAfterBreak="0">
    <w:nsid w:val="0000000C"/>
    <w:multiLevelType w:val="multilevel"/>
    <w:tmpl w:val="0000000C"/>
    <w:name w:val="WW8Num16"/>
    <w:lvl w:ilvl="0">
      <w:start w:val="50"/>
      <w:numFmt w:val="decimal"/>
      <w:lvlText w:val="%1"/>
      <w:lvlJc w:val="left"/>
      <w:pPr>
        <w:tabs>
          <w:tab w:val="num" w:pos="0"/>
        </w:tabs>
        <w:ind w:left="585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0000014"/>
    <w:multiLevelType w:val="multilevel"/>
    <w:tmpl w:val="00000014"/>
    <w:name w:val="WW8Num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0C5220A"/>
    <w:multiLevelType w:val="hybridMultilevel"/>
    <w:tmpl w:val="E42AB2D6"/>
    <w:lvl w:ilvl="0" w:tplc="04190001">
      <w:start w:val="1"/>
      <w:numFmt w:val="bullet"/>
      <w:pStyle w:val="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0D171E7"/>
    <w:multiLevelType w:val="hybridMultilevel"/>
    <w:tmpl w:val="BDEECEA6"/>
    <w:lvl w:ilvl="0" w:tplc="04190001">
      <w:start w:val="1"/>
      <w:numFmt w:val="bullet"/>
      <w:lvlText w:val=""/>
      <w:lvlJc w:val="left"/>
      <w:pPr>
        <w:ind w:left="185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57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329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01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73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545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17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89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7616" w:hanging="360"/>
      </w:pPr>
      <w:rPr>
        <w:rFonts w:ascii="Wingdings" w:hAnsi="Wingdings" w:hint="default"/>
      </w:rPr>
    </w:lvl>
  </w:abstractNum>
  <w:abstractNum w:abstractNumId="12" w15:restartNumberingAfterBreak="0">
    <w:nsid w:val="02B100B0"/>
    <w:multiLevelType w:val="hybridMultilevel"/>
    <w:tmpl w:val="133EB5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9A70DE7"/>
    <w:multiLevelType w:val="hybridMultilevel"/>
    <w:tmpl w:val="1B2A9FD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3C81D83"/>
    <w:multiLevelType w:val="hybridMultilevel"/>
    <w:tmpl w:val="C42A38EC"/>
    <w:lvl w:ilvl="0" w:tplc="8C4A633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3F72816"/>
    <w:multiLevelType w:val="hybridMultilevel"/>
    <w:tmpl w:val="18A85CA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16" w15:restartNumberingAfterBreak="0">
    <w:nsid w:val="1A07270E"/>
    <w:multiLevelType w:val="hybridMultilevel"/>
    <w:tmpl w:val="D702FF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AB96E7F"/>
    <w:multiLevelType w:val="hybridMultilevel"/>
    <w:tmpl w:val="02FE3B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6F1282F"/>
    <w:multiLevelType w:val="multilevel"/>
    <w:tmpl w:val="98C66FE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9" w15:restartNumberingAfterBreak="0">
    <w:nsid w:val="2B0C1F74"/>
    <w:multiLevelType w:val="hybridMultilevel"/>
    <w:tmpl w:val="A6FA358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E8D2035"/>
    <w:multiLevelType w:val="hybridMultilevel"/>
    <w:tmpl w:val="9CDAE5E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15B294B"/>
    <w:multiLevelType w:val="hybridMultilevel"/>
    <w:tmpl w:val="D0ECAC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72D0467"/>
    <w:multiLevelType w:val="hybridMultilevel"/>
    <w:tmpl w:val="1BB8DE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2B4CBD"/>
    <w:multiLevelType w:val="hybridMultilevel"/>
    <w:tmpl w:val="78C803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E15607B"/>
    <w:multiLevelType w:val="hybridMultilevel"/>
    <w:tmpl w:val="1272DEE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0A12E38"/>
    <w:multiLevelType w:val="hybridMultilevel"/>
    <w:tmpl w:val="AB6E1B8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2724AE7"/>
    <w:multiLevelType w:val="hybridMultilevel"/>
    <w:tmpl w:val="9402ACF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47E6976"/>
    <w:multiLevelType w:val="hybridMultilevel"/>
    <w:tmpl w:val="69C4EAE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44B64341"/>
    <w:multiLevelType w:val="hybridMultilevel"/>
    <w:tmpl w:val="A1408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8471982"/>
    <w:multiLevelType w:val="multilevel"/>
    <w:tmpl w:val="E09A28A6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30" w15:restartNumberingAfterBreak="0">
    <w:nsid w:val="4CD540AE"/>
    <w:multiLevelType w:val="hybridMultilevel"/>
    <w:tmpl w:val="163ED1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26F32FD"/>
    <w:multiLevelType w:val="hybridMultilevel"/>
    <w:tmpl w:val="AA1A536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E8725DB"/>
    <w:multiLevelType w:val="hybridMultilevel"/>
    <w:tmpl w:val="F8DCB7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2F105E"/>
    <w:multiLevelType w:val="hybridMultilevel"/>
    <w:tmpl w:val="0F28F246"/>
    <w:lvl w:ilvl="0" w:tplc="0419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4" w15:restartNumberingAfterBreak="0">
    <w:nsid w:val="64E57DE4"/>
    <w:multiLevelType w:val="hybridMultilevel"/>
    <w:tmpl w:val="E9ECAFD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697862B4"/>
    <w:multiLevelType w:val="hybridMultilevel"/>
    <w:tmpl w:val="D234C7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72E7440"/>
    <w:multiLevelType w:val="hybridMultilevel"/>
    <w:tmpl w:val="344A58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9"/>
  </w:num>
  <w:num w:numId="3">
    <w:abstractNumId w:val="31"/>
  </w:num>
  <w:num w:numId="4">
    <w:abstractNumId w:val="27"/>
  </w:num>
  <w:num w:numId="5">
    <w:abstractNumId w:val="26"/>
  </w:num>
  <w:num w:numId="6">
    <w:abstractNumId w:val="25"/>
  </w:num>
  <w:num w:numId="7">
    <w:abstractNumId w:val="24"/>
  </w:num>
  <w:num w:numId="8">
    <w:abstractNumId w:val="13"/>
  </w:num>
  <w:num w:numId="9">
    <w:abstractNumId w:val="0"/>
  </w:num>
  <w:num w:numId="10">
    <w:abstractNumId w:val="1"/>
  </w:num>
  <w:num w:numId="11">
    <w:abstractNumId w:val="35"/>
  </w:num>
  <w:num w:numId="12">
    <w:abstractNumId w:val="21"/>
  </w:num>
  <w:num w:numId="13">
    <w:abstractNumId w:val="30"/>
  </w:num>
  <w:num w:numId="14">
    <w:abstractNumId w:val="32"/>
  </w:num>
  <w:num w:numId="15">
    <w:abstractNumId w:val="23"/>
  </w:num>
  <w:num w:numId="16">
    <w:abstractNumId w:val="22"/>
  </w:num>
  <w:num w:numId="17">
    <w:abstractNumId w:val="15"/>
  </w:num>
  <w:num w:numId="1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1"/>
  </w:num>
  <w:num w:numId="20">
    <w:abstractNumId w:val="33"/>
  </w:num>
  <w:num w:numId="21">
    <w:abstractNumId w:val="10"/>
  </w:num>
  <w:num w:numId="22">
    <w:abstractNumId w:val="28"/>
  </w:num>
  <w:num w:numId="23">
    <w:abstractNumId w:val="14"/>
  </w:num>
  <w:num w:numId="24">
    <w:abstractNumId w:val="18"/>
  </w:num>
  <w:num w:numId="25">
    <w:abstractNumId w:val="16"/>
  </w:num>
  <w:num w:numId="26">
    <w:abstractNumId w:val="17"/>
  </w:num>
  <w:num w:numId="27">
    <w:abstractNumId w:val="36"/>
  </w:num>
  <w:num w:numId="28">
    <w:abstractNumId w:val="12"/>
  </w:num>
  <w:num w:numId="29">
    <w:abstractNumId w:val="34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15AB9"/>
    <w:rsid w:val="00005CA2"/>
    <w:rsid w:val="000069BE"/>
    <w:rsid w:val="00012AE2"/>
    <w:rsid w:val="000271AB"/>
    <w:rsid w:val="0003765F"/>
    <w:rsid w:val="00040F54"/>
    <w:rsid w:val="0006009F"/>
    <w:rsid w:val="000603B3"/>
    <w:rsid w:val="000915F2"/>
    <w:rsid w:val="0009242B"/>
    <w:rsid w:val="000C436E"/>
    <w:rsid w:val="000D270F"/>
    <w:rsid w:val="000D6F3F"/>
    <w:rsid w:val="000E4256"/>
    <w:rsid w:val="000F3932"/>
    <w:rsid w:val="000F4856"/>
    <w:rsid w:val="001053AA"/>
    <w:rsid w:val="00112530"/>
    <w:rsid w:val="001267FE"/>
    <w:rsid w:val="001325B9"/>
    <w:rsid w:val="001353A1"/>
    <w:rsid w:val="00135ACF"/>
    <w:rsid w:val="00183FBD"/>
    <w:rsid w:val="001A3CB6"/>
    <w:rsid w:val="001A4EA8"/>
    <w:rsid w:val="001A50CB"/>
    <w:rsid w:val="001A519A"/>
    <w:rsid w:val="001A6BF3"/>
    <w:rsid w:val="001B0C4D"/>
    <w:rsid w:val="001B7F4E"/>
    <w:rsid w:val="001D08E1"/>
    <w:rsid w:val="001D0907"/>
    <w:rsid w:val="001D2F71"/>
    <w:rsid w:val="001E7178"/>
    <w:rsid w:val="001F10AC"/>
    <w:rsid w:val="00215C69"/>
    <w:rsid w:val="0022013D"/>
    <w:rsid w:val="00221D90"/>
    <w:rsid w:val="00224CE0"/>
    <w:rsid w:val="002412E0"/>
    <w:rsid w:val="0024569A"/>
    <w:rsid w:val="0026377F"/>
    <w:rsid w:val="00274213"/>
    <w:rsid w:val="002869EC"/>
    <w:rsid w:val="00291B8C"/>
    <w:rsid w:val="00294833"/>
    <w:rsid w:val="00295CF4"/>
    <w:rsid w:val="002A4D0A"/>
    <w:rsid w:val="002A6B48"/>
    <w:rsid w:val="002B0249"/>
    <w:rsid w:val="002B2F36"/>
    <w:rsid w:val="002C01FE"/>
    <w:rsid w:val="002E68CA"/>
    <w:rsid w:val="002F1B27"/>
    <w:rsid w:val="002F5E44"/>
    <w:rsid w:val="00302778"/>
    <w:rsid w:val="00326C1D"/>
    <w:rsid w:val="00337737"/>
    <w:rsid w:val="00341E90"/>
    <w:rsid w:val="00342B47"/>
    <w:rsid w:val="0034701A"/>
    <w:rsid w:val="003517B3"/>
    <w:rsid w:val="003553C0"/>
    <w:rsid w:val="00360B32"/>
    <w:rsid w:val="003673EA"/>
    <w:rsid w:val="00377D29"/>
    <w:rsid w:val="003806B1"/>
    <w:rsid w:val="0038569C"/>
    <w:rsid w:val="00390F59"/>
    <w:rsid w:val="003973C9"/>
    <w:rsid w:val="003B5C50"/>
    <w:rsid w:val="003D3D2F"/>
    <w:rsid w:val="003F4567"/>
    <w:rsid w:val="003F517C"/>
    <w:rsid w:val="00414A18"/>
    <w:rsid w:val="0041754F"/>
    <w:rsid w:val="00424103"/>
    <w:rsid w:val="0043570D"/>
    <w:rsid w:val="004361ED"/>
    <w:rsid w:val="00436554"/>
    <w:rsid w:val="0043734A"/>
    <w:rsid w:val="00437394"/>
    <w:rsid w:val="00460852"/>
    <w:rsid w:val="00461282"/>
    <w:rsid w:val="00466DEB"/>
    <w:rsid w:val="00472CB7"/>
    <w:rsid w:val="00473EE5"/>
    <w:rsid w:val="004B2D50"/>
    <w:rsid w:val="004B67E1"/>
    <w:rsid w:val="004E26F1"/>
    <w:rsid w:val="004E6F37"/>
    <w:rsid w:val="0050587C"/>
    <w:rsid w:val="00530ED0"/>
    <w:rsid w:val="00531000"/>
    <w:rsid w:val="00533537"/>
    <w:rsid w:val="00536707"/>
    <w:rsid w:val="00536F51"/>
    <w:rsid w:val="00562D2E"/>
    <w:rsid w:val="00581B44"/>
    <w:rsid w:val="00583AE5"/>
    <w:rsid w:val="00583D06"/>
    <w:rsid w:val="00584E84"/>
    <w:rsid w:val="00594180"/>
    <w:rsid w:val="005B0705"/>
    <w:rsid w:val="005B5940"/>
    <w:rsid w:val="005C7CE0"/>
    <w:rsid w:val="005D3471"/>
    <w:rsid w:val="005E6208"/>
    <w:rsid w:val="005E7139"/>
    <w:rsid w:val="00606E48"/>
    <w:rsid w:val="006130CE"/>
    <w:rsid w:val="00620CB5"/>
    <w:rsid w:val="00637640"/>
    <w:rsid w:val="0065411B"/>
    <w:rsid w:val="00654B79"/>
    <w:rsid w:val="0068227C"/>
    <w:rsid w:val="006844AD"/>
    <w:rsid w:val="006A0F06"/>
    <w:rsid w:val="006B3671"/>
    <w:rsid w:val="006E2510"/>
    <w:rsid w:val="006E6486"/>
    <w:rsid w:val="006E67CD"/>
    <w:rsid w:val="006F4B40"/>
    <w:rsid w:val="007078BA"/>
    <w:rsid w:val="00715BB6"/>
    <w:rsid w:val="00721242"/>
    <w:rsid w:val="0074434F"/>
    <w:rsid w:val="00765AF5"/>
    <w:rsid w:val="00766191"/>
    <w:rsid w:val="007661A0"/>
    <w:rsid w:val="00781103"/>
    <w:rsid w:val="00797457"/>
    <w:rsid w:val="007A320E"/>
    <w:rsid w:val="007A3A3B"/>
    <w:rsid w:val="007B39E1"/>
    <w:rsid w:val="007B5DF9"/>
    <w:rsid w:val="007C56EF"/>
    <w:rsid w:val="007D1517"/>
    <w:rsid w:val="007E61EE"/>
    <w:rsid w:val="007F1198"/>
    <w:rsid w:val="007F32F1"/>
    <w:rsid w:val="008027AC"/>
    <w:rsid w:val="008067A2"/>
    <w:rsid w:val="00817014"/>
    <w:rsid w:val="00820922"/>
    <w:rsid w:val="008341B1"/>
    <w:rsid w:val="0085170C"/>
    <w:rsid w:val="008533B6"/>
    <w:rsid w:val="0086509A"/>
    <w:rsid w:val="00881D5F"/>
    <w:rsid w:val="00894634"/>
    <w:rsid w:val="00895244"/>
    <w:rsid w:val="00896A25"/>
    <w:rsid w:val="00896F43"/>
    <w:rsid w:val="008B33E3"/>
    <w:rsid w:val="008C4415"/>
    <w:rsid w:val="008C553E"/>
    <w:rsid w:val="008E31EC"/>
    <w:rsid w:val="008F0DEB"/>
    <w:rsid w:val="008F2700"/>
    <w:rsid w:val="008F273C"/>
    <w:rsid w:val="00916F2E"/>
    <w:rsid w:val="00932317"/>
    <w:rsid w:val="0097136B"/>
    <w:rsid w:val="009719ED"/>
    <w:rsid w:val="0099013B"/>
    <w:rsid w:val="00992336"/>
    <w:rsid w:val="009A3F96"/>
    <w:rsid w:val="009A4473"/>
    <w:rsid w:val="009B2ADE"/>
    <w:rsid w:val="009B6E74"/>
    <w:rsid w:val="009B7668"/>
    <w:rsid w:val="009C76DB"/>
    <w:rsid w:val="009D2334"/>
    <w:rsid w:val="009D4FC5"/>
    <w:rsid w:val="009D500E"/>
    <w:rsid w:val="009E1CBA"/>
    <w:rsid w:val="009F3DFD"/>
    <w:rsid w:val="00A00FFA"/>
    <w:rsid w:val="00A05B25"/>
    <w:rsid w:val="00A15AB9"/>
    <w:rsid w:val="00A27BD5"/>
    <w:rsid w:val="00A30026"/>
    <w:rsid w:val="00A321EA"/>
    <w:rsid w:val="00A37070"/>
    <w:rsid w:val="00A4182D"/>
    <w:rsid w:val="00A50DCA"/>
    <w:rsid w:val="00A51E26"/>
    <w:rsid w:val="00A63355"/>
    <w:rsid w:val="00A772E0"/>
    <w:rsid w:val="00A8058C"/>
    <w:rsid w:val="00A84695"/>
    <w:rsid w:val="00A97AC8"/>
    <w:rsid w:val="00AB2C28"/>
    <w:rsid w:val="00AB543C"/>
    <w:rsid w:val="00AC0AD9"/>
    <w:rsid w:val="00AC2E72"/>
    <w:rsid w:val="00AC53C7"/>
    <w:rsid w:val="00AD5E9B"/>
    <w:rsid w:val="00AE5A0E"/>
    <w:rsid w:val="00AE7D89"/>
    <w:rsid w:val="00AF2DAC"/>
    <w:rsid w:val="00B01B38"/>
    <w:rsid w:val="00B2606E"/>
    <w:rsid w:val="00B44117"/>
    <w:rsid w:val="00B441D8"/>
    <w:rsid w:val="00B51297"/>
    <w:rsid w:val="00B8310E"/>
    <w:rsid w:val="00B8782B"/>
    <w:rsid w:val="00BA2B56"/>
    <w:rsid w:val="00BB004B"/>
    <w:rsid w:val="00BB37A6"/>
    <w:rsid w:val="00BB7413"/>
    <w:rsid w:val="00BB7BCB"/>
    <w:rsid w:val="00BC253F"/>
    <w:rsid w:val="00BD02AF"/>
    <w:rsid w:val="00BD3CC1"/>
    <w:rsid w:val="00BD6AEA"/>
    <w:rsid w:val="00BE05A6"/>
    <w:rsid w:val="00BE7BD9"/>
    <w:rsid w:val="00BF2914"/>
    <w:rsid w:val="00BF67CE"/>
    <w:rsid w:val="00BF7E9A"/>
    <w:rsid w:val="00C0673B"/>
    <w:rsid w:val="00C07514"/>
    <w:rsid w:val="00C12C34"/>
    <w:rsid w:val="00C251F5"/>
    <w:rsid w:val="00C256D6"/>
    <w:rsid w:val="00C263E3"/>
    <w:rsid w:val="00C27189"/>
    <w:rsid w:val="00C30079"/>
    <w:rsid w:val="00C329F8"/>
    <w:rsid w:val="00C32CEB"/>
    <w:rsid w:val="00C405DD"/>
    <w:rsid w:val="00C500BA"/>
    <w:rsid w:val="00C50690"/>
    <w:rsid w:val="00C64989"/>
    <w:rsid w:val="00C64D0E"/>
    <w:rsid w:val="00C82AA9"/>
    <w:rsid w:val="00C83DA5"/>
    <w:rsid w:val="00C95210"/>
    <w:rsid w:val="00CA16CD"/>
    <w:rsid w:val="00CA2104"/>
    <w:rsid w:val="00CD3CF8"/>
    <w:rsid w:val="00CD405A"/>
    <w:rsid w:val="00CD6292"/>
    <w:rsid w:val="00CD70E2"/>
    <w:rsid w:val="00CF54AA"/>
    <w:rsid w:val="00CF640F"/>
    <w:rsid w:val="00CF7F85"/>
    <w:rsid w:val="00D06221"/>
    <w:rsid w:val="00D10E18"/>
    <w:rsid w:val="00D12B7E"/>
    <w:rsid w:val="00D2263D"/>
    <w:rsid w:val="00D2539D"/>
    <w:rsid w:val="00D30E4C"/>
    <w:rsid w:val="00D3383B"/>
    <w:rsid w:val="00D353FE"/>
    <w:rsid w:val="00D36BAB"/>
    <w:rsid w:val="00D37D92"/>
    <w:rsid w:val="00D43286"/>
    <w:rsid w:val="00D45345"/>
    <w:rsid w:val="00D5189B"/>
    <w:rsid w:val="00D8299E"/>
    <w:rsid w:val="00D917D7"/>
    <w:rsid w:val="00D91F84"/>
    <w:rsid w:val="00DA2688"/>
    <w:rsid w:val="00DA3CD8"/>
    <w:rsid w:val="00DB6F15"/>
    <w:rsid w:val="00DB723D"/>
    <w:rsid w:val="00DD13D8"/>
    <w:rsid w:val="00DD7AF2"/>
    <w:rsid w:val="00DE54C5"/>
    <w:rsid w:val="00E03BB7"/>
    <w:rsid w:val="00E07493"/>
    <w:rsid w:val="00E10D95"/>
    <w:rsid w:val="00E148D1"/>
    <w:rsid w:val="00E31D30"/>
    <w:rsid w:val="00E330E0"/>
    <w:rsid w:val="00E35C7C"/>
    <w:rsid w:val="00E4138C"/>
    <w:rsid w:val="00E45423"/>
    <w:rsid w:val="00E5453F"/>
    <w:rsid w:val="00E5732B"/>
    <w:rsid w:val="00E634D1"/>
    <w:rsid w:val="00E64FCA"/>
    <w:rsid w:val="00E76EFF"/>
    <w:rsid w:val="00E854E0"/>
    <w:rsid w:val="00E872A0"/>
    <w:rsid w:val="00EA3D71"/>
    <w:rsid w:val="00EB2C14"/>
    <w:rsid w:val="00EB6E5C"/>
    <w:rsid w:val="00EB7ADF"/>
    <w:rsid w:val="00EC2EAD"/>
    <w:rsid w:val="00ED049E"/>
    <w:rsid w:val="00ED6D69"/>
    <w:rsid w:val="00ED7715"/>
    <w:rsid w:val="00EE6418"/>
    <w:rsid w:val="00F04236"/>
    <w:rsid w:val="00F04AC6"/>
    <w:rsid w:val="00F13028"/>
    <w:rsid w:val="00F1571A"/>
    <w:rsid w:val="00F16A63"/>
    <w:rsid w:val="00F17A0B"/>
    <w:rsid w:val="00F44E46"/>
    <w:rsid w:val="00F70700"/>
    <w:rsid w:val="00F82C7C"/>
    <w:rsid w:val="00F84E6A"/>
    <w:rsid w:val="00FA346D"/>
    <w:rsid w:val="00FA7D46"/>
    <w:rsid w:val="00FB15CE"/>
    <w:rsid w:val="00FD4014"/>
    <w:rsid w:val="00FE3977"/>
    <w:rsid w:val="00FE7BFB"/>
    <w:rsid w:val="00FF1DD1"/>
    <w:rsid w:val="00FF5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67156"/>
  <w15:docId w15:val="{0D593670-8269-4859-BE1C-3F4D0D970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C0673B"/>
    <w:rPr>
      <w:rFonts w:ascii="Calibri" w:eastAsia="Calibri" w:hAnsi="Calibri" w:cs="Times New Roman"/>
    </w:rPr>
  </w:style>
  <w:style w:type="paragraph" w:styleId="1">
    <w:name w:val="heading 1"/>
    <w:basedOn w:val="a0"/>
    <w:next w:val="a0"/>
    <w:link w:val="10"/>
    <w:uiPriority w:val="9"/>
    <w:qFormat/>
    <w:rsid w:val="00C256D6"/>
    <w:pPr>
      <w:keepNext/>
      <w:tabs>
        <w:tab w:val="num" w:pos="0"/>
      </w:tabs>
      <w:suppressAutoHyphens/>
      <w:overflowPunct w:val="0"/>
      <w:autoSpaceDE w:val="0"/>
      <w:spacing w:after="0" w:line="240" w:lineRule="auto"/>
      <w:ind w:left="432" w:hanging="432"/>
      <w:outlineLvl w:val="0"/>
    </w:pPr>
    <w:rPr>
      <w:rFonts w:ascii="Times New Roman" w:eastAsia="Times New Roman" w:hAnsi="Times New Roman"/>
      <w:b/>
      <w:bCs/>
      <w:sz w:val="28"/>
      <w:szCs w:val="20"/>
      <w:lang w:eastAsia="ar-SA"/>
    </w:rPr>
  </w:style>
  <w:style w:type="paragraph" w:styleId="20">
    <w:name w:val="heading 2"/>
    <w:basedOn w:val="a0"/>
    <w:next w:val="a0"/>
    <w:link w:val="21"/>
    <w:uiPriority w:val="9"/>
    <w:unhideWhenUsed/>
    <w:qFormat/>
    <w:rsid w:val="00C256D6"/>
    <w:pPr>
      <w:keepNext/>
      <w:shd w:val="clear" w:color="auto" w:fill="FFFFFF"/>
      <w:tabs>
        <w:tab w:val="left" w:pos="821"/>
      </w:tabs>
      <w:overflowPunct w:val="0"/>
      <w:autoSpaceDE w:val="0"/>
      <w:autoSpaceDN w:val="0"/>
      <w:adjustRightInd w:val="0"/>
      <w:spacing w:after="0" w:line="326" w:lineRule="exact"/>
      <w:jc w:val="both"/>
      <w:outlineLvl w:val="1"/>
    </w:pPr>
    <w:rPr>
      <w:rFonts w:ascii="Times New Roman" w:eastAsia="Times New Roman" w:hAnsi="Times New Roman"/>
      <w:i/>
      <w:sz w:val="28"/>
      <w:szCs w:val="28"/>
      <w:u w:val="single"/>
      <w:lang w:eastAsia="ru-RU"/>
    </w:rPr>
  </w:style>
  <w:style w:type="paragraph" w:styleId="30">
    <w:name w:val="heading 3"/>
    <w:basedOn w:val="a0"/>
    <w:next w:val="a0"/>
    <w:link w:val="31"/>
    <w:uiPriority w:val="9"/>
    <w:unhideWhenUsed/>
    <w:qFormat/>
    <w:rsid w:val="00C256D6"/>
    <w:pPr>
      <w:keepNext/>
      <w:overflowPunct w:val="0"/>
      <w:autoSpaceDE w:val="0"/>
      <w:autoSpaceDN w:val="0"/>
      <w:adjustRightInd w:val="0"/>
      <w:spacing w:after="0" w:line="240" w:lineRule="auto"/>
      <w:outlineLvl w:val="2"/>
    </w:pPr>
    <w:rPr>
      <w:rFonts w:ascii="Times New Roman" w:eastAsia="Times New Roman" w:hAnsi="Times New Roman"/>
      <w:b/>
      <w:bCs/>
      <w:sz w:val="28"/>
      <w:szCs w:val="20"/>
      <w:lang w:eastAsia="ru-RU"/>
    </w:rPr>
  </w:style>
  <w:style w:type="paragraph" w:styleId="4">
    <w:name w:val="heading 4"/>
    <w:basedOn w:val="a0"/>
    <w:next w:val="a0"/>
    <w:link w:val="40"/>
    <w:uiPriority w:val="9"/>
    <w:unhideWhenUsed/>
    <w:qFormat/>
    <w:rsid w:val="00C256D6"/>
    <w:pPr>
      <w:keepNext/>
      <w:overflowPunct w:val="0"/>
      <w:autoSpaceDE w:val="0"/>
      <w:autoSpaceDN w:val="0"/>
      <w:adjustRightInd w:val="0"/>
      <w:spacing w:after="0" w:line="240" w:lineRule="auto"/>
      <w:ind w:left="360"/>
      <w:jc w:val="both"/>
      <w:outlineLvl w:val="3"/>
    </w:pPr>
    <w:rPr>
      <w:rFonts w:ascii="Times New Roman" w:eastAsia="Times New Roman" w:hAnsi="Times New Roman"/>
      <w:i/>
      <w:sz w:val="28"/>
      <w:szCs w:val="28"/>
      <w:u w:val="single"/>
      <w:lang w:eastAsia="ru-RU"/>
    </w:rPr>
  </w:style>
  <w:style w:type="paragraph" w:styleId="5">
    <w:name w:val="heading 5"/>
    <w:basedOn w:val="a0"/>
    <w:next w:val="a0"/>
    <w:link w:val="50"/>
    <w:unhideWhenUsed/>
    <w:qFormat/>
    <w:rsid w:val="00C256D6"/>
    <w:pPr>
      <w:keepNext/>
      <w:overflowPunct w:val="0"/>
      <w:autoSpaceDE w:val="0"/>
      <w:autoSpaceDN w:val="0"/>
      <w:adjustRightInd w:val="0"/>
      <w:spacing w:after="0" w:line="240" w:lineRule="auto"/>
      <w:ind w:firstLine="360"/>
      <w:jc w:val="both"/>
      <w:outlineLvl w:val="4"/>
    </w:pPr>
    <w:rPr>
      <w:rFonts w:ascii="Times New Roman" w:eastAsia="Times New Roman" w:hAnsi="Times New Roman"/>
      <w:i/>
      <w:sz w:val="28"/>
      <w:szCs w:val="28"/>
      <w:u w:val="single"/>
      <w:lang w:eastAsia="ru-RU"/>
    </w:rPr>
  </w:style>
  <w:style w:type="paragraph" w:styleId="6">
    <w:name w:val="heading 6"/>
    <w:basedOn w:val="a0"/>
    <w:next w:val="a0"/>
    <w:link w:val="60"/>
    <w:unhideWhenUsed/>
    <w:qFormat/>
    <w:rsid w:val="00C256D6"/>
    <w:pPr>
      <w:keepNext/>
      <w:tabs>
        <w:tab w:val="num" w:pos="0"/>
      </w:tabs>
      <w:suppressAutoHyphens/>
      <w:overflowPunct w:val="0"/>
      <w:autoSpaceDE w:val="0"/>
      <w:spacing w:after="0" w:line="360" w:lineRule="auto"/>
      <w:ind w:left="708" w:hanging="1152"/>
      <w:jc w:val="both"/>
      <w:outlineLvl w:val="5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7">
    <w:name w:val="heading 7"/>
    <w:basedOn w:val="a0"/>
    <w:next w:val="a0"/>
    <w:link w:val="70"/>
    <w:uiPriority w:val="99"/>
    <w:unhideWhenUsed/>
    <w:qFormat/>
    <w:rsid w:val="00C256D6"/>
    <w:pPr>
      <w:keepNext/>
      <w:overflowPunct w:val="0"/>
      <w:autoSpaceDE w:val="0"/>
      <w:autoSpaceDN w:val="0"/>
      <w:adjustRightInd w:val="0"/>
      <w:spacing w:after="0" w:line="240" w:lineRule="auto"/>
      <w:jc w:val="both"/>
      <w:outlineLvl w:val="6"/>
    </w:pPr>
    <w:rPr>
      <w:rFonts w:ascii="Times New Roman" w:eastAsia="Times New Roman" w:hAnsi="Times New Roman"/>
      <w:b/>
      <w:sz w:val="28"/>
      <w:szCs w:val="28"/>
      <w:lang w:eastAsia="ru-RU"/>
    </w:rPr>
  </w:style>
  <w:style w:type="paragraph" w:styleId="8">
    <w:name w:val="heading 8"/>
    <w:basedOn w:val="a0"/>
    <w:next w:val="a0"/>
    <w:link w:val="80"/>
    <w:uiPriority w:val="99"/>
    <w:unhideWhenUsed/>
    <w:qFormat/>
    <w:rsid w:val="00C256D6"/>
    <w:p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styleId="9">
    <w:name w:val="heading 9"/>
    <w:basedOn w:val="a0"/>
    <w:next w:val="a0"/>
    <w:link w:val="90"/>
    <w:uiPriority w:val="99"/>
    <w:unhideWhenUsed/>
    <w:qFormat/>
    <w:rsid w:val="00C256D6"/>
    <w:p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C0673B"/>
    <w:pPr>
      <w:ind w:left="720"/>
      <w:contextualSpacing/>
    </w:pPr>
  </w:style>
  <w:style w:type="paragraph" w:styleId="a5">
    <w:name w:val="Balloon Text"/>
    <w:basedOn w:val="a0"/>
    <w:link w:val="a6"/>
    <w:uiPriority w:val="99"/>
    <w:semiHidden/>
    <w:unhideWhenUsed/>
    <w:rsid w:val="000376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rsid w:val="0003765F"/>
    <w:rPr>
      <w:rFonts w:ascii="Tahoma" w:eastAsia="Calibri" w:hAnsi="Tahoma" w:cs="Tahoma"/>
      <w:sz w:val="16"/>
      <w:szCs w:val="16"/>
    </w:rPr>
  </w:style>
  <w:style w:type="paragraph" w:styleId="a7">
    <w:name w:val="header"/>
    <w:basedOn w:val="a0"/>
    <w:link w:val="a8"/>
    <w:uiPriority w:val="99"/>
    <w:unhideWhenUsed/>
    <w:rsid w:val="004608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1"/>
    <w:link w:val="a7"/>
    <w:uiPriority w:val="99"/>
    <w:rsid w:val="00460852"/>
    <w:rPr>
      <w:rFonts w:ascii="Calibri" w:eastAsia="Calibri" w:hAnsi="Calibri" w:cs="Times New Roman"/>
    </w:rPr>
  </w:style>
  <w:style w:type="paragraph" w:styleId="a9">
    <w:name w:val="footer"/>
    <w:basedOn w:val="a0"/>
    <w:link w:val="aa"/>
    <w:uiPriority w:val="99"/>
    <w:unhideWhenUsed/>
    <w:rsid w:val="004608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1"/>
    <w:link w:val="a9"/>
    <w:uiPriority w:val="99"/>
    <w:rsid w:val="00460852"/>
    <w:rPr>
      <w:rFonts w:ascii="Calibri" w:eastAsia="Calibri" w:hAnsi="Calibri" w:cs="Times New Roman"/>
    </w:rPr>
  </w:style>
  <w:style w:type="character" w:customStyle="1" w:styleId="10">
    <w:name w:val="Заголовок 1 Знак"/>
    <w:basedOn w:val="a1"/>
    <w:link w:val="1"/>
    <w:uiPriority w:val="9"/>
    <w:rsid w:val="00C256D6"/>
    <w:rPr>
      <w:rFonts w:ascii="Times New Roman" w:eastAsia="Times New Roman" w:hAnsi="Times New Roman" w:cs="Times New Roman"/>
      <w:b/>
      <w:bCs/>
      <w:sz w:val="28"/>
      <w:szCs w:val="20"/>
      <w:lang w:eastAsia="ar-SA"/>
    </w:rPr>
  </w:style>
  <w:style w:type="character" w:customStyle="1" w:styleId="21">
    <w:name w:val="Заголовок 2 Знак"/>
    <w:basedOn w:val="a1"/>
    <w:link w:val="20"/>
    <w:uiPriority w:val="9"/>
    <w:rsid w:val="00C256D6"/>
    <w:rPr>
      <w:rFonts w:ascii="Times New Roman" w:eastAsia="Times New Roman" w:hAnsi="Times New Roman" w:cs="Times New Roman"/>
      <w:i/>
      <w:sz w:val="28"/>
      <w:szCs w:val="28"/>
      <w:u w:val="single"/>
      <w:shd w:val="clear" w:color="auto" w:fill="FFFFFF"/>
      <w:lang w:eastAsia="ru-RU"/>
    </w:rPr>
  </w:style>
  <w:style w:type="character" w:customStyle="1" w:styleId="31">
    <w:name w:val="Заголовок 3 Знак"/>
    <w:basedOn w:val="a1"/>
    <w:link w:val="30"/>
    <w:uiPriority w:val="9"/>
    <w:rsid w:val="00C256D6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40">
    <w:name w:val="Заголовок 4 Знак"/>
    <w:basedOn w:val="a1"/>
    <w:link w:val="4"/>
    <w:uiPriority w:val="9"/>
    <w:rsid w:val="00C256D6"/>
    <w:rPr>
      <w:rFonts w:ascii="Times New Roman" w:eastAsia="Times New Roman" w:hAnsi="Times New Roman" w:cs="Times New Roman"/>
      <w:i/>
      <w:sz w:val="28"/>
      <w:szCs w:val="28"/>
      <w:u w:val="single"/>
      <w:lang w:eastAsia="ru-RU"/>
    </w:rPr>
  </w:style>
  <w:style w:type="character" w:customStyle="1" w:styleId="50">
    <w:name w:val="Заголовок 5 Знак"/>
    <w:basedOn w:val="a1"/>
    <w:link w:val="5"/>
    <w:rsid w:val="00C256D6"/>
    <w:rPr>
      <w:rFonts w:ascii="Times New Roman" w:eastAsia="Times New Roman" w:hAnsi="Times New Roman" w:cs="Times New Roman"/>
      <w:i/>
      <w:sz w:val="28"/>
      <w:szCs w:val="28"/>
      <w:u w:val="single"/>
      <w:lang w:eastAsia="ru-RU"/>
    </w:rPr>
  </w:style>
  <w:style w:type="character" w:customStyle="1" w:styleId="60">
    <w:name w:val="Заголовок 6 Знак"/>
    <w:basedOn w:val="a1"/>
    <w:link w:val="6"/>
    <w:rsid w:val="00C256D6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70">
    <w:name w:val="Заголовок 7 Знак"/>
    <w:basedOn w:val="a1"/>
    <w:link w:val="7"/>
    <w:uiPriority w:val="99"/>
    <w:rsid w:val="00C256D6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80">
    <w:name w:val="Заголовок 8 Знак"/>
    <w:basedOn w:val="a1"/>
    <w:link w:val="8"/>
    <w:uiPriority w:val="99"/>
    <w:rsid w:val="00C256D6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uiPriority w:val="99"/>
    <w:rsid w:val="00C256D6"/>
    <w:rPr>
      <w:rFonts w:ascii="Arial" w:eastAsia="Times New Roman" w:hAnsi="Arial" w:cs="Arial"/>
      <w:lang w:eastAsia="ru-RU"/>
    </w:rPr>
  </w:style>
  <w:style w:type="numbering" w:customStyle="1" w:styleId="11">
    <w:name w:val="Нет списка1"/>
    <w:next w:val="a3"/>
    <w:uiPriority w:val="99"/>
    <w:semiHidden/>
    <w:unhideWhenUsed/>
    <w:rsid w:val="00C256D6"/>
  </w:style>
  <w:style w:type="numbering" w:customStyle="1" w:styleId="110">
    <w:name w:val="Нет списка11"/>
    <w:next w:val="a3"/>
    <w:uiPriority w:val="99"/>
    <w:semiHidden/>
    <w:unhideWhenUsed/>
    <w:rsid w:val="00C256D6"/>
  </w:style>
  <w:style w:type="paragraph" w:styleId="ab">
    <w:name w:val="Normal (Web)"/>
    <w:basedOn w:val="a0"/>
    <w:link w:val="ac"/>
    <w:unhideWhenUsed/>
    <w:rsid w:val="00C256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footnote text"/>
    <w:basedOn w:val="a0"/>
    <w:link w:val="ae"/>
    <w:uiPriority w:val="99"/>
    <w:unhideWhenUsed/>
    <w:rsid w:val="00C256D6"/>
    <w:pPr>
      <w:widowControl w:val="0"/>
      <w:snapToGrid w:val="0"/>
      <w:spacing w:after="0" w:line="278" w:lineRule="auto"/>
      <w:ind w:firstLine="260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e">
    <w:name w:val="Текст сноски Знак"/>
    <w:basedOn w:val="a1"/>
    <w:link w:val="ad"/>
    <w:uiPriority w:val="99"/>
    <w:rsid w:val="00C256D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Верхний колонтитул Знак1"/>
    <w:basedOn w:val="a1"/>
    <w:semiHidden/>
    <w:rsid w:val="00C256D6"/>
  </w:style>
  <w:style w:type="character" w:customStyle="1" w:styleId="13">
    <w:name w:val="Нижний колонтитул Знак1"/>
    <w:basedOn w:val="a1"/>
    <w:semiHidden/>
    <w:rsid w:val="00C256D6"/>
  </w:style>
  <w:style w:type="character" w:customStyle="1" w:styleId="af">
    <w:name w:val="Основной текст Знак"/>
    <w:link w:val="af0"/>
    <w:uiPriority w:val="99"/>
    <w:rsid w:val="00C256D6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f0">
    <w:name w:val="Body Text"/>
    <w:basedOn w:val="a0"/>
    <w:link w:val="af"/>
    <w:uiPriority w:val="99"/>
    <w:unhideWhenUsed/>
    <w:qFormat/>
    <w:rsid w:val="00C256D6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character" w:customStyle="1" w:styleId="14">
    <w:name w:val="Основной текст Знак1"/>
    <w:basedOn w:val="a1"/>
    <w:uiPriority w:val="99"/>
    <w:semiHidden/>
    <w:rsid w:val="00C256D6"/>
    <w:rPr>
      <w:rFonts w:ascii="Calibri" w:eastAsia="Calibri" w:hAnsi="Calibri" w:cs="Times New Roman"/>
    </w:rPr>
  </w:style>
  <w:style w:type="paragraph" w:styleId="af1">
    <w:name w:val="Title"/>
    <w:basedOn w:val="a0"/>
    <w:link w:val="af2"/>
    <w:qFormat/>
    <w:rsid w:val="00C256D6"/>
    <w:pPr>
      <w:spacing w:after="0" w:line="360" w:lineRule="auto"/>
      <w:ind w:firstLine="720"/>
      <w:jc w:val="center"/>
    </w:pPr>
    <w:rPr>
      <w:rFonts w:ascii="Times New Roman" w:eastAsia="Times New Roman" w:hAnsi="Times New Roman"/>
      <w:b/>
      <w:sz w:val="28"/>
      <w:szCs w:val="28"/>
      <w:lang w:eastAsia="ru-RU"/>
    </w:rPr>
  </w:style>
  <w:style w:type="character" w:customStyle="1" w:styleId="af2">
    <w:name w:val="Заголовок Знак"/>
    <w:basedOn w:val="a1"/>
    <w:link w:val="af1"/>
    <w:rsid w:val="00C256D6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af3">
    <w:name w:val="Основной текст с отступом Знак"/>
    <w:link w:val="af4"/>
    <w:uiPriority w:val="99"/>
    <w:rsid w:val="00C256D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4">
    <w:name w:val="Body Text Indent"/>
    <w:basedOn w:val="a0"/>
    <w:link w:val="af3"/>
    <w:uiPriority w:val="99"/>
    <w:unhideWhenUsed/>
    <w:rsid w:val="00C256D6"/>
    <w:pPr>
      <w:suppressAutoHyphens/>
      <w:overflowPunct w:val="0"/>
      <w:autoSpaceDE w:val="0"/>
      <w:spacing w:after="0" w:line="240" w:lineRule="auto"/>
      <w:ind w:firstLine="709"/>
      <w:jc w:val="both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15">
    <w:name w:val="Основной текст с отступом Знак1"/>
    <w:basedOn w:val="a1"/>
    <w:semiHidden/>
    <w:rsid w:val="00C256D6"/>
    <w:rPr>
      <w:rFonts w:ascii="Calibri" w:eastAsia="Calibri" w:hAnsi="Calibri" w:cs="Times New Roman"/>
    </w:rPr>
  </w:style>
  <w:style w:type="character" w:customStyle="1" w:styleId="22">
    <w:name w:val="Основной текст 2 Знак"/>
    <w:link w:val="23"/>
    <w:uiPriority w:val="99"/>
    <w:rsid w:val="00C256D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2"/>
    <w:basedOn w:val="a0"/>
    <w:link w:val="22"/>
    <w:uiPriority w:val="99"/>
    <w:unhideWhenUsed/>
    <w:rsid w:val="00C256D6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10">
    <w:name w:val="Основной текст 2 Знак1"/>
    <w:basedOn w:val="a1"/>
    <w:uiPriority w:val="99"/>
    <w:semiHidden/>
    <w:rsid w:val="00C256D6"/>
    <w:rPr>
      <w:rFonts w:ascii="Calibri" w:eastAsia="Calibri" w:hAnsi="Calibri" w:cs="Times New Roman"/>
    </w:rPr>
  </w:style>
  <w:style w:type="paragraph" w:styleId="3">
    <w:name w:val="Body Text 3"/>
    <w:basedOn w:val="a0"/>
    <w:link w:val="32"/>
    <w:unhideWhenUsed/>
    <w:rsid w:val="00C256D6"/>
    <w:pPr>
      <w:numPr>
        <w:numId w:val="9"/>
      </w:numPr>
      <w:spacing w:after="0" w:line="240" w:lineRule="auto"/>
      <w:ind w:left="0" w:firstLine="0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32">
    <w:name w:val="Основной текст 3 Знак"/>
    <w:basedOn w:val="a1"/>
    <w:link w:val="3"/>
    <w:rsid w:val="00C256D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24">
    <w:name w:val="Основной текст с отступом 2 Знак"/>
    <w:link w:val="25"/>
    <w:uiPriority w:val="99"/>
    <w:rsid w:val="00C256D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5">
    <w:name w:val="Body Text Indent 2"/>
    <w:basedOn w:val="a0"/>
    <w:link w:val="24"/>
    <w:uiPriority w:val="99"/>
    <w:unhideWhenUsed/>
    <w:rsid w:val="00C256D6"/>
    <w:pPr>
      <w:overflowPunct w:val="0"/>
      <w:autoSpaceDE w:val="0"/>
      <w:autoSpaceDN w:val="0"/>
      <w:adjustRightInd w:val="0"/>
      <w:spacing w:after="0" w:line="240" w:lineRule="auto"/>
      <w:ind w:firstLine="360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211">
    <w:name w:val="Основной текст с отступом 2 Знак1"/>
    <w:basedOn w:val="a1"/>
    <w:uiPriority w:val="99"/>
    <w:semiHidden/>
    <w:rsid w:val="00C256D6"/>
    <w:rPr>
      <w:rFonts w:ascii="Calibri" w:eastAsia="Calibri" w:hAnsi="Calibri" w:cs="Times New Roman"/>
    </w:rPr>
  </w:style>
  <w:style w:type="character" w:customStyle="1" w:styleId="33">
    <w:name w:val="Основной текст с отступом 3 Знак"/>
    <w:link w:val="34"/>
    <w:uiPriority w:val="99"/>
    <w:rsid w:val="00C256D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4">
    <w:name w:val="Body Text Indent 3"/>
    <w:basedOn w:val="a0"/>
    <w:link w:val="33"/>
    <w:uiPriority w:val="99"/>
    <w:unhideWhenUsed/>
    <w:rsid w:val="00C256D6"/>
    <w:pPr>
      <w:overflowPunct w:val="0"/>
      <w:autoSpaceDE w:val="0"/>
      <w:autoSpaceDN w:val="0"/>
      <w:adjustRightInd w:val="0"/>
      <w:spacing w:after="0" w:line="240" w:lineRule="auto"/>
      <w:ind w:firstLine="708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310">
    <w:name w:val="Основной текст с отступом 3 Знак1"/>
    <w:basedOn w:val="a1"/>
    <w:uiPriority w:val="99"/>
    <w:semiHidden/>
    <w:rsid w:val="00C256D6"/>
    <w:rPr>
      <w:rFonts w:ascii="Calibri" w:eastAsia="Calibri" w:hAnsi="Calibri" w:cs="Times New Roman"/>
      <w:sz w:val="16"/>
      <w:szCs w:val="16"/>
    </w:rPr>
  </w:style>
  <w:style w:type="paragraph" w:styleId="a">
    <w:name w:val="Plain Text"/>
    <w:basedOn w:val="a0"/>
    <w:link w:val="af5"/>
    <w:unhideWhenUsed/>
    <w:rsid w:val="00C256D6"/>
    <w:pPr>
      <w:numPr>
        <w:numId w:val="10"/>
      </w:numPr>
      <w:spacing w:after="0" w:line="240" w:lineRule="auto"/>
      <w:ind w:left="0" w:firstLine="0"/>
    </w:pPr>
    <w:rPr>
      <w:rFonts w:ascii="Roman 10cpi" w:eastAsia="Times New Roman" w:hAnsi="Roman 10cpi"/>
      <w:sz w:val="20"/>
      <w:szCs w:val="20"/>
      <w:lang w:eastAsia="ru-RU"/>
    </w:rPr>
  </w:style>
  <w:style w:type="character" w:customStyle="1" w:styleId="af5">
    <w:name w:val="Текст Знак"/>
    <w:basedOn w:val="a1"/>
    <w:link w:val="a"/>
    <w:rsid w:val="00C256D6"/>
    <w:rPr>
      <w:rFonts w:ascii="Roman 10cpi" w:eastAsia="Times New Roman" w:hAnsi="Roman 10cpi" w:cs="Times New Roman"/>
      <w:sz w:val="20"/>
      <w:szCs w:val="20"/>
      <w:lang w:eastAsia="ru-RU"/>
    </w:rPr>
  </w:style>
  <w:style w:type="paragraph" w:styleId="af6">
    <w:name w:val="No Spacing"/>
    <w:link w:val="af7"/>
    <w:uiPriority w:val="1"/>
    <w:qFormat/>
    <w:rsid w:val="00C256D6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customStyle="1" w:styleId="FR3">
    <w:name w:val="FR3"/>
    <w:rsid w:val="00C256D6"/>
    <w:pPr>
      <w:widowControl w:val="0"/>
      <w:suppressAutoHyphens/>
      <w:spacing w:after="0" w:line="314" w:lineRule="auto"/>
      <w:ind w:firstLine="280"/>
      <w:jc w:val="both"/>
    </w:pPr>
    <w:rPr>
      <w:rFonts w:ascii="Arial" w:eastAsia="Arial" w:hAnsi="Arial" w:cs="Times New Roman"/>
      <w:sz w:val="18"/>
      <w:szCs w:val="20"/>
      <w:lang w:eastAsia="ar-SA"/>
    </w:rPr>
  </w:style>
  <w:style w:type="paragraph" w:customStyle="1" w:styleId="FR1">
    <w:name w:val="FR1"/>
    <w:rsid w:val="00C256D6"/>
    <w:pPr>
      <w:widowControl w:val="0"/>
      <w:suppressAutoHyphens/>
      <w:autoSpaceDE w:val="0"/>
      <w:spacing w:after="0" w:line="300" w:lineRule="auto"/>
      <w:ind w:right="1000"/>
    </w:pPr>
    <w:rPr>
      <w:rFonts w:ascii="Arial" w:eastAsia="Arial" w:hAnsi="Arial" w:cs="Arial"/>
      <w:b/>
      <w:bCs/>
      <w:sz w:val="24"/>
      <w:szCs w:val="24"/>
      <w:lang w:eastAsia="ar-SA"/>
    </w:rPr>
  </w:style>
  <w:style w:type="paragraph" w:customStyle="1" w:styleId="Style4">
    <w:name w:val="Style4"/>
    <w:basedOn w:val="a0"/>
    <w:uiPriority w:val="99"/>
    <w:rsid w:val="00C256D6"/>
    <w:pPr>
      <w:widowControl w:val="0"/>
      <w:autoSpaceDE w:val="0"/>
      <w:autoSpaceDN w:val="0"/>
      <w:adjustRightInd w:val="0"/>
      <w:spacing w:after="0" w:line="221" w:lineRule="exact"/>
      <w:ind w:firstLine="134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8">
    <w:name w:val="Стиль"/>
    <w:rsid w:val="00C256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">
    <w:name w:val="Style1"/>
    <w:basedOn w:val="a0"/>
    <w:uiPriority w:val="99"/>
    <w:rsid w:val="00C256D6"/>
    <w:pPr>
      <w:suppressAutoHyphens/>
      <w:spacing w:after="0" w:line="202" w:lineRule="exact"/>
      <w:ind w:firstLine="298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tyle6">
    <w:name w:val="Style6"/>
    <w:basedOn w:val="a0"/>
    <w:uiPriority w:val="99"/>
    <w:rsid w:val="00C256D6"/>
    <w:pPr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tyle2">
    <w:name w:val="Style2"/>
    <w:basedOn w:val="a0"/>
    <w:uiPriority w:val="99"/>
    <w:rsid w:val="00C256D6"/>
    <w:pPr>
      <w:suppressAutoHyphens/>
      <w:spacing w:after="0" w:line="224" w:lineRule="exact"/>
      <w:ind w:firstLine="346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tyle14">
    <w:name w:val="Style14"/>
    <w:basedOn w:val="a0"/>
    <w:uiPriority w:val="99"/>
    <w:rsid w:val="00C256D6"/>
    <w:pPr>
      <w:suppressAutoHyphens/>
      <w:spacing w:after="0" w:line="230" w:lineRule="exact"/>
      <w:ind w:hanging="211"/>
    </w:pPr>
    <w:rPr>
      <w:rFonts w:ascii="Times New Roman" w:eastAsia="Times New Roman" w:hAnsi="Times New Roman"/>
      <w:sz w:val="24"/>
      <w:szCs w:val="24"/>
      <w:lang w:eastAsia="ar-SA"/>
    </w:rPr>
  </w:style>
  <w:style w:type="character" w:styleId="af9">
    <w:name w:val="footnote reference"/>
    <w:uiPriority w:val="99"/>
    <w:unhideWhenUsed/>
    <w:rsid w:val="00C256D6"/>
    <w:rPr>
      <w:vertAlign w:val="superscript"/>
    </w:rPr>
  </w:style>
  <w:style w:type="character" w:customStyle="1" w:styleId="WW8Num2z0">
    <w:name w:val="WW8Num2z0"/>
    <w:rsid w:val="00C256D6"/>
    <w:rPr>
      <w:rFonts w:ascii="Symbol" w:hAnsi="Symbol" w:hint="default"/>
    </w:rPr>
  </w:style>
  <w:style w:type="character" w:customStyle="1" w:styleId="WW8Num3z0">
    <w:name w:val="WW8Num3z0"/>
    <w:rsid w:val="00C256D6"/>
    <w:rPr>
      <w:rFonts w:ascii="Times New Roman" w:hAnsi="Times New Roman" w:cs="Times New Roman" w:hint="default"/>
    </w:rPr>
  </w:style>
  <w:style w:type="character" w:customStyle="1" w:styleId="WW8Num4z0">
    <w:name w:val="WW8Num4z0"/>
    <w:rsid w:val="00C256D6"/>
    <w:rPr>
      <w:rFonts w:ascii="Symbol" w:hAnsi="Symbol" w:hint="default"/>
    </w:rPr>
  </w:style>
  <w:style w:type="character" w:customStyle="1" w:styleId="WW8Num5z0">
    <w:name w:val="WW8Num5z0"/>
    <w:rsid w:val="00C256D6"/>
    <w:rPr>
      <w:rFonts w:ascii="Symbol" w:hAnsi="Symbol" w:hint="default"/>
    </w:rPr>
  </w:style>
  <w:style w:type="character" w:customStyle="1" w:styleId="WW8Num6z0">
    <w:name w:val="WW8Num6z0"/>
    <w:rsid w:val="00C256D6"/>
    <w:rPr>
      <w:rFonts w:ascii="Times New Roman" w:hAnsi="Times New Roman" w:cs="Times New Roman" w:hint="default"/>
    </w:rPr>
  </w:style>
  <w:style w:type="character" w:customStyle="1" w:styleId="WW8Num7z0">
    <w:name w:val="WW8Num7z0"/>
    <w:rsid w:val="00C256D6"/>
    <w:rPr>
      <w:rFonts w:ascii="Times New Roman" w:hAnsi="Times New Roman" w:cs="Times New Roman" w:hint="default"/>
    </w:rPr>
  </w:style>
  <w:style w:type="character" w:customStyle="1" w:styleId="WW8Num7z1">
    <w:name w:val="WW8Num7z1"/>
    <w:rsid w:val="00C256D6"/>
    <w:rPr>
      <w:rFonts w:ascii="Courier New" w:hAnsi="Courier New" w:cs="Courier New" w:hint="default"/>
    </w:rPr>
  </w:style>
  <w:style w:type="character" w:customStyle="1" w:styleId="WW8Num7z2">
    <w:name w:val="WW8Num7z2"/>
    <w:rsid w:val="00C256D6"/>
    <w:rPr>
      <w:rFonts w:ascii="Wingdings" w:hAnsi="Wingdings" w:hint="default"/>
    </w:rPr>
  </w:style>
  <w:style w:type="character" w:customStyle="1" w:styleId="Absatz-Standardschriftart">
    <w:name w:val="Absatz-Standardschriftart"/>
    <w:rsid w:val="00C256D6"/>
  </w:style>
  <w:style w:type="character" w:customStyle="1" w:styleId="WW8Num2z1">
    <w:name w:val="WW8Num2z1"/>
    <w:rsid w:val="00C256D6"/>
    <w:rPr>
      <w:rFonts w:ascii="Courier New" w:hAnsi="Courier New" w:cs="Courier New" w:hint="default"/>
    </w:rPr>
  </w:style>
  <w:style w:type="character" w:customStyle="1" w:styleId="WW8Num2z2">
    <w:name w:val="WW8Num2z2"/>
    <w:rsid w:val="00C256D6"/>
    <w:rPr>
      <w:rFonts w:ascii="Wingdings" w:hAnsi="Wingdings" w:hint="default"/>
    </w:rPr>
  </w:style>
  <w:style w:type="character" w:customStyle="1" w:styleId="WW8Num4z1">
    <w:name w:val="WW8Num4z1"/>
    <w:rsid w:val="00C256D6"/>
    <w:rPr>
      <w:rFonts w:ascii="Courier New" w:hAnsi="Courier New" w:cs="Courier New" w:hint="default"/>
    </w:rPr>
  </w:style>
  <w:style w:type="character" w:customStyle="1" w:styleId="WW8Num4z2">
    <w:name w:val="WW8Num4z2"/>
    <w:rsid w:val="00C256D6"/>
    <w:rPr>
      <w:rFonts w:ascii="Wingdings" w:hAnsi="Wingdings" w:hint="default"/>
    </w:rPr>
  </w:style>
  <w:style w:type="character" w:customStyle="1" w:styleId="WW8Num5z1">
    <w:name w:val="WW8Num5z1"/>
    <w:rsid w:val="00C256D6"/>
    <w:rPr>
      <w:rFonts w:ascii="Courier New" w:hAnsi="Courier New" w:cs="Courier New" w:hint="default"/>
    </w:rPr>
  </w:style>
  <w:style w:type="character" w:customStyle="1" w:styleId="WW8Num5z2">
    <w:name w:val="WW8Num5z2"/>
    <w:rsid w:val="00C256D6"/>
    <w:rPr>
      <w:rFonts w:ascii="Wingdings" w:hAnsi="Wingdings" w:hint="default"/>
    </w:rPr>
  </w:style>
  <w:style w:type="character" w:customStyle="1" w:styleId="WW8Num8z0">
    <w:name w:val="WW8Num8z0"/>
    <w:rsid w:val="00C256D6"/>
    <w:rPr>
      <w:rFonts w:ascii="Times New Roman" w:hAnsi="Times New Roman" w:cs="Times New Roman" w:hint="default"/>
      <w:b w:val="0"/>
      <w:bCs w:val="0"/>
      <w:sz w:val="28"/>
      <w:szCs w:val="28"/>
    </w:rPr>
  </w:style>
  <w:style w:type="character" w:customStyle="1" w:styleId="WW8Num9z0">
    <w:name w:val="WW8Num9z0"/>
    <w:rsid w:val="00C256D6"/>
    <w:rPr>
      <w:rFonts w:ascii="Symbol" w:hAnsi="Symbol" w:hint="default"/>
    </w:rPr>
  </w:style>
  <w:style w:type="character" w:customStyle="1" w:styleId="WW8Num9z1">
    <w:name w:val="WW8Num9z1"/>
    <w:rsid w:val="00C256D6"/>
    <w:rPr>
      <w:rFonts w:ascii="Courier New" w:hAnsi="Courier New" w:cs="Courier New" w:hint="default"/>
    </w:rPr>
  </w:style>
  <w:style w:type="character" w:customStyle="1" w:styleId="WW8Num9z2">
    <w:name w:val="WW8Num9z2"/>
    <w:rsid w:val="00C256D6"/>
    <w:rPr>
      <w:rFonts w:ascii="Wingdings" w:hAnsi="Wingdings" w:hint="default"/>
    </w:rPr>
  </w:style>
  <w:style w:type="character" w:customStyle="1" w:styleId="WW8Num10z0">
    <w:name w:val="WW8Num10z0"/>
    <w:rsid w:val="00C256D6"/>
    <w:rPr>
      <w:rFonts w:ascii="Symbol" w:hAnsi="Symbol" w:hint="default"/>
    </w:rPr>
  </w:style>
  <w:style w:type="character" w:customStyle="1" w:styleId="WW8Num10z1">
    <w:name w:val="WW8Num10z1"/>
    <w:rsid w:val="00C256D6"/>
    <w:rPr>
      <w:rFonts w:ascii="Courier New" w:hAnsi="Courier New" w:cs="Courier New" w:hint="default"/>
    </w:rPr>
  </w:style>
  <w:style w:type="character" w:customStyle="1" w:styleId="WW8Num10z2">
    <w:name w:val="WW8Num10z2"/>
    <w:rsid w:val="00C256D6"/>
    <w:rPr>
      <w:rFonts w:ascii="Wingdings" w:hAnsi="Wingdings" w:hint="default"/>
    </w:rPr>
  </w:style>
  <w:style w:type="character" w:customStyle="1" w:styleId="WW8Num11z0">
    <w:name w:val="WW8Num11z0"/>
    <w:rsid w:val="00C256D6"/>
    <w:rPr>
      <w:rFonts w:ascii="Symbol" w:hAnsi="Symbol" w:hint="default"/>
    </w:rPr>
  </w:style>
  <w:style w:type="character" w:customStyle="1" w:styleId="WW8Num11z1">
    <w:name w:val="WW8Num11z1"/>
    <w:rsid w:val="00C256D6"/>
    <w:rPr>
      <w:rFonts w:ascii="Courier New" w:hAnsi="Courier New" w:cs="Courier New" w:hint="default"/>
    </w:rPr>
  </w:style>
  <w:style w:type="character" w:customStyle="1" w:styleId="WW8Num11z2">
    <w:name w:val="WW8Num11z2"/>
    <w:rsid w:val="00C256D6"/>
    <w:rPr>
      <w:rFonts w:ascii="Wingdings" w:hAnsi="Wingdings" w:hint="default"/>
    </w:rPr>
  </w:style>
  <w:style w:type="character" w:customStyle="1" w:styleId="WW8Num12z0">
    <w:name w:val="WW8Num12z0"/>
    <w:rsid w:val="00C256D6"/>
    <w:rPr>
      <w:rFonts w:ascii="Times New Roman" w:hAnsi="Times New Roman" w:cs="Times New Roman" w:hint="default"/>
    </w:rPr>
  </w:style>
  <w:style w:type="character" w:customStyle="1" w:styleId="WW8Num14z0">
    <w:name w:val="WW8Num14z0"/>
    <w:rsid w:val="00C256D6"/>
    <w:rPr>
      <w:rFonts w:ascii="Symbol" w:hAnsi="Symbol" w:hint="default"/>
    </w:rPr>
  </w:style>
  <w:style w:type="character" w:customStyle="1" w:styleId="WW8Num14z1">
    <w:name w:val="WW8Num14z1"/>
    <w:rsid w:val="00C256D6"/>
    <w:rPr>
      <w:rFonts w:ascii="Courier New" w:hAnsi="Courier New" w:cs="Courier New" w:hint="default"/>
    </w:rPr>
  </w:style>
  <w:style w:type="character" w:customStyle="1" w:styleId="WW8Num14z2">
    <w:name w:val="WW8Num14z2"/>
    <w:rsid w:val="00C256D6"/>
    <w:rPr>
      <w:rFonts w:ascii="Wingdings" w:hAnsi="Wingdings" w:hint="default"/>
    </w:rPr>
  </w:style>
  <w:style w:type="character" w:customStyle="1" w:styleId="WW8Num15z0">
    <w:name w:val="WW8Num15z0"/>
    <w:rsid w:val="00C256D6"/>
    <w:rPr>
      <w:rFonts w:ascii="Times New Roman" w:hAnsi="Times New Roman" w:cs="Times New Roman" w:hint="default"/>
    </w:rPr>
  </w:style>
  <w:style w:type="character" w:customStyle="1" w:styleId="WW8Num17z0">
    <w:name w:val="WW8Num17z0"/>
    <w:rsid w:val="00C256D6"/>
    <w:rPr>
      <w:b w:val="0"/>
      <w:bCs w:val="0"/>
      <w:sz w:val="28"/>
      <w:szCs w:val="28"/>
    </w:rPr>
  </w:style>
  <w:style w:type="character" w:customStyle="1" w:styleId="WW8Num18z0">
    <w:name w:val="WW8Num18z0"/>
    <w:rsid w:val="00C256D6"/>
    <w:rPr>
      <w:rFonts w:ascii="Symbol" w:hAnsi="Symbol" w:hint="default"/>
    </w:rPr>
  </w:style>
  <w:style w:type="character" w:customStyle="1" w:styleId="WW8Num18z1">
    <w:name w:val="WW8Num18z1"/>
    <w:rsid w:val="00C256D6"/>
    <w:rPr>
      <w:rFonts w:ascii="Courier New" w:hAnsi="Courier New" w:cs="Courier New" w:hint="default"/>
    </w:rPr>
  </w:style>
  <w:style w:type="character" w:customStyle="1" w:styleId="WW8Num18z2">
    <w:name w:val="WW8Num18z2"/>
    <w:rsid w:val="00C256D6"/>
    <w:rPr>
      <w:rFonts w:ascii="Wingdings" w:hAnsi="Wingdings" w:hint="default"/>
    </w:rPr>
  </w:style>
  <w:style w:type="character" w:customStyle="1" w:styleId="WW8Num19z0">
    <w:name w:val="WW8Num19z0"/>
    <w:rsid w:val="00C256D6"/>
    <w:rPr>
      <w:rFonts w:ascii="Times New Roman" w:eastAsia="Times New Roman" w:hAnsi="Times New Roman" w:cs="Times New Roman" w:hint="default"/>
    </w:rPr>
  </w:style>
  <w:style w:type="character" w:customStyle="1" w:styleId="WW8Num19z1">
    <w:name w:val="WW8Num19z1"/>
    <w:rsid w:val="00C256D6"/>
    <w:rPr>
      <w:rFonts w:ascii="Courier New" w:hAnsi="Courier New" w:cs="Courier New" w:hint="default"/>
    </w:rPr>
  </w:style>
  <w:style w:type="character" w:customStyle="1" w:styleId="WW8Num19z2">
    <w:name w:val="WW8Num19z2"/>
    <w:rsid w:val="00C256D6"/>
    <w:rPr>
      <w:rFonts w:ascii="Wingdings" w:hAnsi="Wingdings" w:hint="default"/>
    </w:rPr>
  </w:style>
  <w:style w:type="character" w:customStyle="1" w:styleId="WW8Num19z3">
    <w:name w:val="WW8Num19z3"/>
    <w:rsid w:val="00C256D6"/>
    <w:rPr>
      <w:rFonts w:ascii="Symbol" w:hAnsi="Symbol" w:hint="default"/>
    </w:rPr>
  </w:style>
  <w:style w:type="character" w:customStyle="1" w:styleId="WW8Num21z1">
    <w:name w:val="WW8Num21z1"/>
    <w:rsid w:val="00C256D6"/>
    <w:rPr>
      <w:b w:val="0"/>
      <w:bCs w:val="0"/>
    </w:rPr>
  </w:style>
  <w:style w:type="character" w:customStyle="1" w:styleId="WW8Num22z0">
    <w:name w:val="WW8Num22z0"/>
    <w:rsid w:val="00C256D6"/>
    <w:rPr>
      <w:rFonts w:ascii="Symbol" w:hAnsi="Symbol" w:hint="default"/>
    </w:rPr>
  </w:style>
  <w:style w:type="character" w:customStyle="1" w:styleId="WW8Num22z1">
    <w:name w:val="WW8Num22z1"/>
    <w:rsid w:val="00C256D6"/>
    <w:rPr>
      <w:rFonts w:ascii="Courier New" w:hAnsi="Courier New" w:cs="Courier New" w:hint="default"/>
    </w:rPr>
  </w:style>
  <w:style w:type="character" w:customStyle="1" w:styleId="WW8Num22z2">
    <w:name w:val="WW8Num22z2"/>
    <w:rsid w:val="00C256D6"/>
    <w:rPr>
      <w:rFonts w:ascii="Wingdings" w:hAnsi="Wingdings" w:hint="default"/>
    </w:rPr>
  </w:style>
  <w:style w:type="character" w:customStyle="1" w:styleId="WW8Num23z0">
    <w:name w:val="WW8Num23z0"/>
    <w:rsid w:val="00C256D6"/>
    <w:rPr>
      <w:rFonts w:ascii="Symbol" w:hAnsi="Symbol" w:hint="default"/>
    </w:rPr>
  </w:style>
  <w:style w:type="character" w:customStyle="1" w:styleId="WW8Num23z1">
    <w:name w:val="WW8Num23z1"/>
    <w:rsid w:val="00C256D6"/>
    <w:rPr>
      <w:rFonts w:ascii="Courier New" w:hAnsi="Courier New" w:cs="Courier New" w:hint="default"/>
    </w:rPr>
  </w:style>
  <w:style w:type="character" w:customStyle="1" w:styleId="WW8Num23z2">
    <w:name w:val="WW8Num23z2"/>
    <w:rsid w:val="00C256D6"/>
    <w:rPr>
      <w:rFonts w:ascii="Wingdings" w:hAnsi="Wingdings" w:hint="default"/>
    </w:rPr>
  </w:style>
  <w:style w:type="character" w:customStyle="1" w:styleId="WW8Num24z0">
    <w:name w:val="WW8Num24z0"/>
    <w:rsid w:val="00C256D6"/>
    <w:rPr>
      <w:b w:val="0"/>
      <w:bCs w:val="0"/>
    </w:rPr>
  </w:style>
  <w:style w:type="character" w:customStyle="1" w:styleId="WW8Num25z0">
    <w:name w:val="WW8Num25z0"/>
    <w:rsid w:val="00C256D6"/>
    <w:rPr>
      <w:rFonts w:ascii="Times New Roman" w:hAnsi="Times New Roman" w:cs="Times New Roman" w:hint="default"/>
    </w:rPr>
  </w:style>
  <w:style w:type="character" w:customStyle="1" w:styleId="WW8Num26z0">
    <w:name w:val="WW8Num26z0"/>
    <w:rsid w:val="00C256D6"/>
    <w:rPr>
      <w:rFonts w:ascii="Symbol" w:hAnsi="Symbol" w:hint="default"/>
    </w:rPr>
  </w:style>
  <w:style w:type="character" w:customStyle="1" w:styleId="WW8Num26z1">
    <w:name w:val="WW8Num26z1"/>
    <w:rsid w:val="00C256D6"/>
    <w:rPr>
      <w:rFonts w:ascii="Courier New" w:hAnsi="Courier New" w:cs="Courier New" w:hint="default"/>
    </w:rPr>
  </w:style>
  <w:style w:type="character" w:customStyle="1" w:styleId="WW8Num26z2">
    <w:name w:val="WW8Num26z2"/>
    <w:rsid w:val="00C256D6"/>
    <w:rPr>
      <w:rFonts w:ascii="Wingdings" w:hAnsi="Wingdings" w:hint="default"/>
    </w:rPr>
  </w:style>
  <w:style w:type="character" w:customStyle="1" w:styleId="WW8Num27z0">
    <w:name w:val="WW8Num27z0"/>
    <w:rsid w:val="00C256D6"/>
    <w:rPr>
      <w:rFonts w:ascii="Times New Roman" w:hAnsi="Times New Roman" w:cs="Times New Roman" w:hint="default"/>
    </w:rPr>
  </w:style>
  <w:style w:type="character" w:customStyle="1" w:styleId="WW8Num28z0">
    <w:name w:val="WW8Num28z0"/>
    <w:rsid w:val="00C256D6"/>
    <w:rPr>
      <w:rFonts w:ascii="Times New Roman" w:hAnsi="Times New Roman" w:cs="Times New Roman" w:hint="default"/>
    </w:rPr>
  </w:style>
  <w:style w:type="character" w:customStyle="1" w:styleId="WW8Num29z0">
    <w:name w:val="WW8Num29z0"/>
    <w:rsid w:val="00C256D6"/>
    <w:rPr>
      <w:rFonts w:ascii="Times New Roman" w:hAnsi="Times New Roman" w:cs="Times New Roman" w:hint="default"/>
    </w:rPr>
  </w:style>
  <w:style w:type="character" w:customStyle="1" w:styleId="WW8NumSt17z0">
    <w:name w:val="WW8NumSt17z0"/>
    <w:rsid w:val="00C256D6"/>
    <w:rPr>
      <w:rFonts w:ascii="Times New Roman" w:hAnsi="Times New Roman" w:cs="Times New Roman" w:hint="default"/>
    </w:rPr>
  </w:style>
  <w:style w:type="character" w:customStyle="1" w:styleId="WW8NumSt18z0">
    <w:name w:val="WW8NumSt18z0"/>
    <w:rsid w:val="00C256D6"/>
    <w:rPr>
      <w:rFonts w:ascii="Times New Roman" w:hAnsi="Times New Roman" w:cs="Times New Roman" w:hint="default"/>
    </w:rPr>
  </w:style>
  <w:style w:type="character" w:customStyle="1" w:styleId="WW8NumSt19z0">
    <w:name w:val="WW8NumSt19z0"/>
    <w:rsid w:val="00C256D6"/>
    <w:rPr>
      <w:rFonts w:ascii="Times New Roman" w:hAnsi="Times New Roman" w:cs="Times New Roman" w:hint="default"/>
    </w:rPr>
  </w:style>
  <w:style w:type="character" w:customStyle="1" w:styleId="WW8NumSt20z0">
    <w:name w:val="WW8NumSt20z0"/>
    <w:rsid w:val="00C256D6"/>
    <w:rPr>
      <w:rFonts w:ascii="Times New Roman" w:hAnsi="Times New Roman" w:cs="Times New Roman" w:hint="default"/>
    </w:rPr>
  </w:style>
  <w:style w:type="character" w:customStyle="1" w:styleId="WW8NumSt21z0">
    <w:name w:val="WW8NumSt21z0"/>
    <w:rsid w:val="00C256D6"/>
    <w:rPr>
      <w:rFonts w:ascii="Times New Roman" w:hAnsi="Times New Roman" w:cs="Times New Roman" w:hint="default"/>
    </w:rPr>
  </w:style>
  <w:style w:type="character" w:customStyle="1" w:styleId="WW8NumSt22z0">
    <w:name w:val="WW8NumSt22z0"/>
    <w:rsid w:val="00C256D6"/>
    <w:rPr>
      <w:rFonts w:ascii="Times New Roman" w:hAnsi="Times New Roman" w:cs="Times New Roman" w:hint="default"/>
    </w:rPr>
  </w:style>
  <w:style w:type="character" w:customStyle="1" w:styleId="WW8NumSt23z0">
    <w:name w:val="WW8NumSt23z0"/>
    <w:rsid w:val="00C256D6"/>
    <w:rPr>
      <w:rFonts w:ascii="Times New Roman" w:hAnsi="Times New Roman" w:cs="Times New Roman" w:hint="default"/>
    </w:rPr>
  </w:style>
  <w:style w:type="character" w:customStyle="1" w:styleId="WW8NumSt24z0">
    <w:name w:val="WW8NumSt24z0"/>
    <w:rsid w:val="00C256D6"/>
    <w:rPr>
      <w:rFonts w:ascii="Times New Roman" w:hAnsi="Times New Roman" w:cs="Times New Roman" w:hint="default"/>
    </w:rPr>
  </w:style>
  <w:style w:type="character" w:customStyle="1" w:styleId="WW8NumSt25z0">
    <w:name w:val="WW8NumSt25z0"/>
    <w:rsid w:val="00C256D6"/>
    <w:rPr>
      <w:rFonts w:ascii="Times New Roman" w:hAnsi="Times New Roman" w:cs="Times New Roman" w:hint="default"/>
    </w:rPr>
  </w:style>
  <w:style w:type="character" w:customStyle="1" w:styleId="WW8NumSt27z0">
    <w:name w:val="WW8NumSt27z0"/>
    <w:rsid w:val="00C256D6"/>
    <w:rPr>
      <w:rFonts w:ascii="Times New Roman" w:hAnsi="Times New Roman" w:cs="Times New Roman" w:hint="default"/>
    </w:rPr>
  </w:style>
  <w:style w:type="character" w:customStyle="1" w:styleId="WW8NumSt28z0">
    <w:name w:val="WW8NumSt28z0"/>
    <w:rsid w:val="00C256D6"/>
    <w:rPr>
      <w:rFonts w:ascii="Times New Roman" w:hAnsi="Times New Roman" w:cs="Times New Roman" w:hint="default"/>
    </w:rPr>
  </w:style>
  <w:style w:type="character" w:customStyle="1" w:styleId="16">
    <w:name w:val="Основной шрифт абзаца1"/>
    <w:rsid w:val="00C256D6"/>
  </w:style>
  <w:style w:type="character" w:customStyle="1" w:styleId="FontStyle12">
    <w:name w:val="Font Style12"/>
    <w:uiPriority w:val="99"/>
    <w:rsid w:val="00C256D6"/>
    <w:rPr>
      <w:rFonts w:ascii="Times New Roman" w:hAnsi="Times New Roman" w:cs="Times New Roman" w:hint="default"/>
      <w:b/>
      <w:bCs/>
      <w:sz w:val="34"/>
      <w:szCs w:val="34"/>
    </w:rPr>
  </w:style>
  <w:style w:type="character" w:customStyle="1" w:styleId="81">
    <w:name w:val="стиль81"/>
    <w:rsid w:val="00C256D6"/>
    <w:rPr>
      <w:color w:val="000066"/>
    </w:rPr>
  </w:style>
  <w:style w:type="character" w:customStyle="1" w:styleId="101">
    <w:name w:val="стиль101"/>
    <w:rsid w:val="00C256D6"/>
    <w:rPr>
      <w:rFonts w:ascii="Times New Roman" w:hAnsi="Times New Roman" w:cs="Times New Roman" w:hint="default"/>
      <w:color w:val="000066"/>
      <w:sz w:val="26"/>
      <w:szCs w:val="26"/>
    </w:rPr>
  </w:style>
  <w:style w:type="character" w:customStyle="1" w:styleId="FontStyle133">
    <w:name w:val="Font Style133"/>
    <w:rsid w:val="00C256D6"/>
    <w:rPr>
      <w:rFonts w:ascii="Times New Roman" w:hAnsi="Times New Roman" w:cs="Times New Roman" w:hint="default"/>
      <w:sz w:val="18"/>
      <w:szCs w:val="18"/>
    </w:rPr>
  </w:style>
  <w:style w:type="character" w:customStyle="1" w:styleId="FontStyle142">
    <w:name w:val="Font Style142"/>
    <w:rsid w:val="00C256D6"/>
    <w:rPr>
      <w:rFonts w:ascii="Times New Roman" w:hAnsi="Times New Roman" w:cs="Times New Roman" w:hint="default"/>
      <w:b/>
      <w:bCs/>
      <w:sz w:val="18"/>
      <w:szCs w:val="18"/>
    </w:rPr>
  </w:style>
  <w:style w:type="character" w:customStyle="1" w:styleId="FontStyle134">
    <w:name w:val="Font Style134"/>
    <w:rsid w:val="00C256D6"/>
    <w:rPr>
      <w:rFonts w:ascii="Times New Roman" w:hAnsi="Times New Roman" w:cs="Times New Roman" w:hint="default"/>
      <w:b/>
      <w:bCs/>
      <w:i/>
      <w:iCs/>
      <w:sz w:val="18"/>
      <w:szCs w:val="18"/>
    </w:rPr>
  </w:style>
  <w:style w:type="numbering" w:customStyle="1" w:styleId="111">
    <w:name w:val="Нет списка111"/>
    <w:next w:val="a3"/>
    <w:semiHidden/>
    <w:unhideWhenUsed/>
    <w:rsid w:val="00C256D6"/>
  </w:style>
  <w:style w:type="table" w:styleId="afa">
    <w:name w:val="Table Grid"/>
    <w:basedOn w:val="a2"/>
    <w:uiPriority w:val="99"/>
    <w:rsid w:val="00C256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b">
    <w:name w:val="page number"/>
    <w:rsid w:val="00C256D6"/>
  </w:style>
  <w:style w:type="numbering" w:customStyle="1" w:styleId="26">
    <w:name w:val="Нет списка2"/>
    <w:next w:val="a3"/>
    <w:semiHidden/>
    <w:rsid w:val="00C256D6"/>
  </w:style>
  <w:style w:type="paragraph" w:styleId="HTML">
    <w:name w:val="HTML Preformatted"/>
    <w:basedOn w:val="a0"/>
    <w:link w:val="HTML0"/>
    <w:rsid w:val="00C256D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6"/>
      <w:szCs w:val="26"/>
      <w:lang w:eastAsia="ru-RU"/>
    </w:rPr>
  </w:style>
  <w:style w:type="character" w:customStyle="1" w:styleId="HTML0">
    <w:name w:val="Стандартный HTML Знак"/>
    <w:basedOn w:val="a1"/>
    <w:link w:val="HTML"/>
    <w:rsid w:val="00C256D6"/>
    <w:rPr>
      <w:rFonts w:ascii="Courier New" w:eastAsia="Times New Roman" w:hAnsi="Courier New" w:cs="Courier New"/>
      <w:sz w:val="26"/>
      <w:szCs w:val="26"/>
      <w:lang w:eastAsia="ru-RU"/>
    </w:rPr>
  </w:style>
  <w:style w:type="paragraph" w:styleId="afc">
    <w:name w:val="caption"/>
    <w:basedOn w:val="a0"/>
    <w:next w:val="a0"/>
    <w:qFormat/>
    <w:rsid w:val="00C256D6"/>
    <w:pPr>
      <w:spacing w:after="0" w:line="240" w:lineRule="auto"/>
    </w:pPr>
    <w:rPr>
      <w:rFonts w:ascii="Times New Roman" w:eastAsia="Times New Roman" w:hAnsi="Times New Roman"/>
      <w:b/>
      <w:sz w:val="24"/>
      <w:szCs w:val="24"/>
      <w:lang w:eastAsia="ru-RU"/>
    </w:rPr>
  </w:style>
  <w:style w:type="paragraph" w:styleId="afd">
    <w:name w:val="Block Text"/>
    <w:basedOn w:val="a0"/>
    <w:rsid w:val="00C256D6"/>
    <w:pPr>
      <w:shd w:val="clear" w:color="auto" w:fill="FFFFFF"/>
      <w:spacing w:before="288" w:after="0" w:line="240" w:lineRule="auto"/>
      <w:ind w:left="451" w:right="33"/>
    </w:pPr>
    <w:rPr>
      <w:rFonts w:ascii="Times New Roman" w:eastAsia="Times New Roman" w:hAnsi="Times New Roman"/>
      <w:spacing w:val="-6"/>
      <w:sz w:val="24"/>
      <w:szCs w:val="24"/>
      <w:lang w:eastAsia="ru-RU"/>
    </w:rPr>
  </w:style>
  <w:style w:type="paragraph" w:customStyle="1" w:styleId="17">
    <w:name w:val="Обычный1"/>
    <w:uiPriority w:val="99"/>
    <w:rsid w:val="00C256D6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HeadDoc">
    <w:name w:val="HeadDoc"/>
    <w:uiPriority w:val="99"/>
    <w:rsid w:val="00C256D6"/>
    <w:pPr>
      <w:keepLines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e">
    <w:name w:val="Новый"/>
    <w:basedOn w:val="a0"/>
    <w:uiPriority w:val="99"/>
    <w:rsid w:val="00C256D6"/>
    <w:pPr>
      <w:spacing w:after="0" w:line="360" w:lineRule="auto"/>
      <w:ind w:firstLine="454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FontStyle11">
    <w:name w:val="Font Style11"/>
    <w:uiPriority w:val="99"/>
    <w:rsid w:val="00C256D6"/>
    <w:rPr>
      <w:rFonts w:ascii="Georgia" w:hAnsi="Georgia" w:cs="Georgia"/>
      <w:b/>
      <w:bCs/>
      <w:sz w:val="18"/>
      <w:szCs w:val="18"/>
    </w:rPr>
  </w:style>
  <w:style w:type="paragraph" w:customStyle="1" w:styleId="Style3">
    <w:name w:val="Style3"/>
    <w:basedOn w:val="a0"/>
    <w:uiPriority w:val="99"/>
    <w:rsid w:val="00C256D6"/>
    <w:pPr>
      <w:widowControl w:val="0"/>
      <w:autoSpaceDE w:val="0"/>
      <w:autoSpaceDN w:val="0"/>
      <w:adjustRightInd w:val="0"/>
      <w:spacing w:after="0" w:line="259" w:lineRule="exact"/>
      <w:ind w:firstLine="350"/>
      <w:jc w:val="both"/>
    </w:pPr>
    <w:rPr>
      <w:rFonts w:ascii="Georgia" w:hAnsi="Georgia"/>
      <w:sz w:val="24"/>
      <w:szCs w:val="24"/>
      <w:lang w:eastAsia="ru-RU"/>
    </w:rPr>
  </w:style>
  <w:style w:type="character" w:customStyle="1" w:styleId="FontStyle13">
    <w:name w:val="Font Style13"/>
    <w:uiPriority w:val="99"/>
    <w:rsid w:val="00C256D6"/>
    <w:rPr>
      <w:rFonts w:ascii="Georgia" w:hAnsi="Georgia" w:cs="Georgia"/>
      <w:i/>
      <w:iCs/>
      <w:sz w:val="20"/>
      <w:szCs w:val="20"/>
    </w:rPr>
  </w:style>
  <w:style w:type="character" w:customStyle="1" w:styleId="FontStyle14">
    <w:name w:val="Font Style14"/>
    <w:uiPriority w:val="99"/>
    <w:rsid w:val="00C256D6"/>
    <w:rPr>
      <w:rFonts w:ascii="Georgia" w:hAnsi="Georgia" w:cs="Georgia"/>
      <w:b/>
      <w:bCs/>
      <w:sz w:val="18"/>
      <w:szCs w:val="18"/>
    </w:rPr>
  </w:style>
  <w:style w:type="character" w:customStyle="1" w:styleId="FontStyle15">
    <w:name w:val="Font Style15"/>
    <w:uiPriority w:val="99"/>
    <w:rsid w:val="00C256D6"/>
    <w:rPr>
      <w:rFonts w:ascii="Georgia" w:hAnsi="Georgia" w:cs="Georgia"/>
      <w:sz w:val="20"/>
      <w:szCs w:val="20"/>
    </w:rPr>
  </w:style>
  <w:style w:type="paragraph" w:customStyle="1" w:styleId="msonormalcxspmiddle">
    <w:name w:val="msonormalcxspmiddle"/>
    <w:basedOn w:val="a0"/>
    <w:uiPriority w:val="99"/>
    <w:rsid w:val="00C256D6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6"/>
      <w:szCs w:val="26"/>
      <w:lang w:eastAsia="ru-RU"/>
    </w:rPr>
  </w:style>
  <w:style w:type="character" w:customStyle="1" w:styleId="27">
    <w:name w:val="Основной текст (27)"/>
    <w:rsid w:val="00C256D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paragraph" w:customStyle="1" w:styleId="18">
    <w:name w:val="Без интервала1"/>
    <w:rsid w:val="00C256D6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0"/>
    <w:uiPriority w:val="99"/>
    <w:rsid w:val="00C256D6"/>
    <w:pPr>
      <w:widowControl w:val="0"/>
      <w:autoSpaceDE w:val="0"/>
      <w:autoSpaceDN w:val="0"/>
      <w:adjustRightInd w:val="0"/>
      <w:spacing w:after="0" w:line="278" w:lineRule="exact"/>
    </w:pPr>
    <w:rPr>
      <w:rFonts w:ascii="Tahoma" w:hAnsi="Tahoma" w:cs="Tahoma"/>
      <w:sz w:val="24"/>
      <w:szCs w:val="24"/>
      <w:lang w:eastAsia="ru-RU"/>
    </w:rPr>
  </w:style>
  <w:style w:type="character" w:customStyle="1" w:styleId="apple-converted-space">
    <w:name w:val="apple-converted-space"/>
    <w:basedOn w:val="a1"/>
    <w:rsid w:val="00C256D6"/>
  </w:style>
  <w:style w:type="character" w:styleId="aff">
    <w:name w:val="Strong"/>
    <w:uiPriority w:val="22"/>
    <w:qFormat/>
    <w:rsid w:val="00C256D6"/>
    <w:rPr>
      <w:b/>
      <w:bCs/>
    </w:rPr>
  </w:style>
  <w:style w:type="numbering" w:customStyle="1" w:styleId="35">
    <w:name w:val="Нет списка3"/>
    <w:next w:val="a3"/>
    <w:semiHidden/>
    <w:unhideWhenUsed/>
    <w:rsid w:val="00C256D6"/>
  </w:style>
  <w:style w:type="numbering" w:customStyle="1" w:styleId="41">
    <w:name w:val="Нет списка4"/>
    <w:next w:val="a3"/>
    <w:uiPriority w:val="99"/>
    <w:semiHidden/>
    <w:unhideWhenUsed/>
    <w:rsid w:val="00C256D6"/>
  </w:style>
  <w:style w:type="numbering" w:customStyle="1" w:styleId="51">
    <w:name w:val="Нет списка5"/>
    <w:next w:val="a3"/>
    <w:uiPriority w:val="99"/>
    <w:semiHidden/>
    <w:unhideWhenUsed/>
    <w:rsid w:val="00C256D6"/>
  </w:style>
  <w:style w:type="numbering" w:customStyle="1" w:styleId="61">
    <w:name w:val="Нет списка6"/>
    <w:next w:val="a3"/>
    <w:semiHidden/>
    <w:unhideWhenUsed/>
    <w:rsid w:val="00C256D6"/>
  </w:style>
  <w:style w:type="character" w:styleId="aff0">
    <w:name w:val="Emphasis"/>
    <w:uiPriority w:val="20"/>
    <w:qFormat/>
    <w:rsid w:val="00C256D6"/>
    <w:rPr>
      <w:rFonts w:ascii="Times New Roman" w:hAnsi="Times New Roman" w:cs="Times New Roman" w:hint="default"/>
      <w:i/>
      <w:iCs/>
    </w:rPr>
  </w:style>
  <w:style w:type="character" w:customStyle="1" w:styleId="19">
    <w:name w:val="Текст выноски Знак1"/>
    <w:basedOn w:val="a1"/>
    <w:uiPriority w:val="99"/>
    <w:semiHidden/>
    <w:rsid w:val="00C256D6"/>
    <w:rPr>
      <w:rFonts w:ascii="Tahoma" w:hAnsi="Tahoma" w:cs="Tahoma"/>
      <w:sz w:val="16"/>
      <w:szCs w:val="16"/>
    </w:rPr>
  </w:style>
  <w:style w:type="paragraph" w:customStyle="1" w:styleId="1a">
    <w:name w:val="Абзац списка1"/>
    <w:basedOn w:val="a0"/>
    <w:rsid w:val="00C256D6"/>
    <w:pPr>
      <w:ind w:left="720"/>
      <w:contextualSpacing/>
    </w:pPr>
    <w:rPr>
      <w:rFonts w:eastAsia="Times New Roman"/>
    </w:rPr>
  </w:style>
  <w:style w:type="character" w:styleId="aff1">
    <w:name w:val="Hyperlink"/>
    <w:basedOn w:val="a1"/>
    <w:uiPriority w:val="99"/>
    <w:unhideWhenUsed/>
    <w:rsid w:val="00461282"/>
    <w:rPr>
      <w:color w:val="0000FF"/>
      <w:u w:val="single"/>
    </w:rPr>
  </w:style>
  <w:style w:type="numbering" w:customStyle="1" w:styleId="71">
    <w:name w:val="Нет списка7"/>
    <w:next w:val="a3"/>
    <w:uiPriority w:val="99"/>
    <w:semiHidden/>
    <w:unhideWhenUsed/>
    <w:rsid w:val="00E10D95"/>
  </w:style>
  <w:style w:type="character" w:customStyle="1" w:styleId="220">
    <w:name w:val="Основной текст (220)_"/>
    <w:rsid w:val="00E10D9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</w:rPr>
  </w:style>
  <w:style w:type="character" w:customStyle="1" w:styleId="2200">
    <w:name w:val="Основной текст (220)"/>
    <w:rsid w:val="00E10D9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70">
    <w:name w:val="Основной текст (27)_"/>
    <w:rsid w:val="00E10D9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7ArialUnicodeMS105pt">
    <w:name w:val="Основной текст (27) + Arial Unicode MS;10;5 pt"/>
    <w:rsid w:val="00E10D95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270pt">
    <w:name w:val="Основной текст (27) + Полужирный;Интервал 0 pt"/>
    <w:rsid w:val="00E10D9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10"/>
      <w:sz w:val="22"/>
      <w:szCs w:val="22"/>
    </w:rPr>
  </w:style>
  <w:style w:type="character" w:customStyle="1" w:styleId="190">
    <w:name w:val="Основной текст (19)_"/>
    <w:rsid w:val="00E10D9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191">
    <w:name w:val="Основной текст (19)"/>
    <w:rsid w:val="00E10D9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200">
    <w:name w:val="Основной текст (20)_"/>
    <w:link w:val="201"/>
    <w:rsid w:val="00E10D95"/>
    <w:rPr>
      <w:rFonts w:ascii="Times New Roman" w:eastAsia="Times New Roman" w:hAnsi="Times New Roman" w:cs="Times New Roman"/>
      <w:spacing w:val="-20"/>
      <w:shd w:val="clear" w:color="auto" w:fill="FFFFFF"/>
    </w:rPr>
  </w:style>
  <w:style w:type="character" w:customStyle="1" w:styleId="200pt">
    <w:name w:val="Основной текст (20) + Интервал 0 pt"/>
    <w:rsid w:val="00E10D9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1104">
    <w:name w:val="Заголовок №1 (104)_"/>
    <w:rsid w:val="00E10D9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11040">
    <w:name w:val="Заголовок №1 (104)"/>
    <w:rsid w:val="00E10D9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325">
    <w:name w:val="Основной текст (325)_"/>
    <w:rsid w:val="00E10D9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3250">
    <w:name w:val="Основной текст (325)"/>
    <w:rsid w:val="00E10D9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81">
    <w:name w:val="Заголовок №2 (81)_"/>
    <w:rsid w:val="00E10D9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810">
    <w:name w:val="Заголовок №2 (81)"/>
    <w:rsid w:val="00E10D9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aff2">
    <w:name w:val="Колонтитул_"/>
    <w:link w:val="aff3"/>
    <w:rsid w:val="00E10D95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05pt">
    <w:name w:val="Колонтитул + 10;5 pt;Полужирный"/>
    <w:rsid w:val="00E10D9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1"/>
      <w:szCs w:val="21"/>
    </w:rPr>
  </w:style>
  <w:style w:type="character" w:customStyle="1" w:styleId="271">
    <w:name w:val="Основной текст (27) + Полужирный"/>
    <w:rsid w:val="00E10D9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</w:rPr>
  </w:style>
  <w:style w:type="character" w:customStyle="1" w:styleId="377">
    <w:name w:val="Заголовок №3 (77)_"/>
    <w:link w:val="3770"/>
    <w:rsid w:val="00E10D95"/>
    <w:rPr>
      <w:rFonts w:ascii="Times New Roman" w:eastAsia="Times New Roman" w:hAnsi="Times New Roman" w:cs="Times New Roman"/>
      <w:spacing w:val="-10"/>
      <w:shd w:val="clear" w:color="auto" w:fill="FFFFFF"/>
    </w:rPr>
  </w:style>
  <w:style w:type="character" w:customStyle="1" w:styleId="3770pt">
    <w:name w:val="Заголовок №3 (77) + Не полужирный;Интервал 0 pt"/>
    <w:rsid w:val="00E10D9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</w:rPr>
  </w:style>
  <w:style w:type="character" w:customStyle="1" w:styleId="3770pt0">
    <w:name w:val="Заголовок №3 (77) + Интервал 0 pt"/>
    <w:rsid w:val="00E10D9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354">
    <w:name w:val="Заголовок №3 (54)_"/>
    <w:rsid w:val="00E10D9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3540">
    <w:name w:val="Заголовок №3 (54)"/>
    <w:rsid w:val="00E10D9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710pt">
    <w:name w:val="Основной текст (27) + 10 pt"/>
    <w:rsid w:val="00E10D9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3200TimesNewRoman11pt0pt">
    <w:name w:val="Основной текст (3200) + Times New Roman;11 pt;Интервал 0 pt"/>
    <w:rsid w:val="00E10D95"/>
    <w:rPr>
      <w:rFonts w:ascii="Times New Roman" w:eastAsia="Times New Roman" w:hAnsi="Times New Roman" w:cs="Times New Roman"/>
      <w:spacing w:val="0"/>
      <w:sz w:val="22"/>
      <w:szCs w:val="22"/>
    </w:rPr>
  </w:style>
  <w:style w:type="character" w:customStyle="1" w:styleId="272">
    <w:name w:val="Основной текст (27) + Полужирный;Курсив"/>
    <w:rsid w:val="00E10D95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2"/>
      <w:szCs w:val="22"/>
    </w:rPr>
  </w:style>
  <w:style w:type="character" w:customStyle="1" w:styleId="385">
    <w:name w:val="Заголовок №3 (85)_"/>
    <w:rsid w:val="00E10D9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3850">
    <w:name w:val="Заголовок №3 (85)"/>
    <w:rsid w:val="00E10D9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3541">
    <w:name w:val="Заголовок №3 (54) + Полужирный"/>
    <w:rsid w:val="00E10D9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</w:rPr>
  </w:style>
  <w:style w:type="character" w:customStyle="1" w:styleId="103">
    <w:name w:val="Оглавление (103)_"/>
    <w:link w:val="1030"/>
    <w:rsid w:val="00E10D95"/>
    <w:rPr>
      <w:rFonts w:ascii="Times New Roman" w:eastAsia="Times New Roman" w:hAnsi="Times New Roman" w:cs="Times New Roman"/>
      <w:spacing w:val="-10"/>
      <w:shd w:val="clear" w:color="auto" w:fill="FFFFFF"/>
    </w:rPr>
  </w:style>
  <w:style w:type="character" w:customStyle="1" w:styleId="1030pt">
    <w:name w:val="Оглавление (103) + Курсив;Интервал 0 pt"/>
    <w:rsid w:val="00E10D9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2"/>
      <w:szCs w:val="22"/>
    </w:rPr>
  </w:style>
  <w:style w:type="character" w:customStyle="1" w:styleId="1030pt0">
    <w:name w:val="Оглавление (103) + Интервал 0 pt"/>
    <w:rsid w:val="00E10D9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170">
    <w:name w:val="Оглавление (17)_"/>
    <w:rsid w:val="00E10D9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171">
    <w:name w:val="Оглавление (17)"/>
    <w:rsid w:val="00E10D9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118">
    <w:name w:val="Основной текст (118)_"/>
    <w:link w:val="1180"/>
    <w:rsid w:val="00E10D95"/>
    <w:rPr>
      <w:rFonts w:ascii="Times New Roman" w:eastAsia="Times New Roman" w:hAnsi="Times New Roman" w:cs="Times New Roman"/>
      <w:spacing w:val="-10"/>
      <w:shd w:val="clear" w:color="auto" w:fill="FFFFFF"/>
    </w:rPr>
  </w:style>
  <w:style w:type="character" w:customStyle="1" w:styleId="1180pt">
    <w:name w:val="Основной текст (118) + Интервал 0 pt"/>
    <w:rsid w:val="00E10D9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1105">
    <w:name w:val="Заголовок №1 (105)_"/>
    <w:rsid w:val="00E10D9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11050">
    <w:name w:val="Заголовок №1 (105)"/>
    <w:rsid w:val="00E10D9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3200TimesNewRoman11pt0pt0">
    <w:name w:val="Основной текст (3200) + Times New Roman;11 pt;Полужирный;Интервал 0 pt"/>
    <w:rsid w:val="00E10D95"/>
    <w:rPr>
      <w:rFonts w:ascii="Times New Roman" w:eastAsia="Times New Roman" w:hAnsi="Times New Roman" w:cs="Times New Roman"/>
      <w:b/>
      <w:bCs/>
      <w:spacing w:val="0"/>
      <w:sz w:val="22"/>
      <w:szCs w:val="22"/>
    </w:rPr>
  </w:style>
  <w:style w:type="character" w:customStyle="1" w:styleId="172">
    <w:name w:val="Оглавление (17) + Полужирный;Курсив"/>
    <w:rsid w:val="00E10D95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2"/>
      <w:szCs w:val="22"/>
    </w:rPr>
  </w:style>
  <w:style w:type="character" w:customStyle="1" w:styleId="62">
    <w:name w:val="Подпись к таблице (62)_"/>
    <w:link w:val="620"/>
    <w:rsid w:val="00E10D95"/>
    <w:rPr>
      <w:rFonts w:ascii="Times New Roman" w:eastAsia="Times New Roman" w:hAnsi="Times New Roman" w:cs="Times New Roman"/>
      <w:spacing w:val="-10"/>
      <w:shd w:val="clear" w:color="auto" w:fill="FFFFFF"/>
    </w:rPr>
  </w:style>
  <w:style w:type="character" w:customStyle="1" w:styleId="620pt">
    <w:name w:val="Подпись к таблице (62) + Интервал 0 pt"/>
    <w:rsid w:val="00E10D9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150">
    <w:name w:val="Основной текст (15)_"/>
    <w:link w:val="151"/>
    <w:rsid w:val="00E10D95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329">
    <w:name w:val="Основной текст (329)_"/>
    <w:link w:val="3290"/>
    <w:rsid w:val="00E10D95"/>
    <w:rPr>
      <w:rFonts w:ascii="Times New Roman" w:eastAsia="Times New Roman" w:hAnsi="Times New Roman" w:cs="Times New Roman"/>
      <w:spacing w:val="-10"/>
      <w:sz w:val="10"/>
      <w:szCs w:val="10"/>
      <w:shd w:val="clear" w:color="auto" w:fill="FFFFFF"/>
    </w:rPr>
  </w:style>
  <w:style w:type="character" w:customStyle="1" w:styleId="3290pt">
    <w:name w:val="Основной текст (329) + Интервал 0 pt"/>
    <w:rsid w:val="00E10D9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0"/>
      <w:szCs w:val="10"/>
    </w:rPr>
  </w:style>
  <w:style w:type="character" w:customStyle="1" w:styleId="610">
    <w:name w:val="Подпись к таблице (61)_"/>
    <w:rsid w:val="00E10D9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611">
    <w:name w:val="Подпись к таблице (61)"/>
    <w:rsid w:val="00E10D9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65">
    <w:name w:val="Подпись к таблице (65)_"/>
    <w:rsid w:val="00E10D9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650">
    <w:name w:val="Подпись к таблице (65)"/>
    <w:rsid w:val="00E10D9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3251">
    <w:name w:val="Основной текст (3251)_"/>
    <w:link w:val="32510"/>
    <w:rsid w:val="00E10D95"/>
    <w:rPr>
      <w:rFonts w:ascii="Tahoma" w:eastAsia="Tahoma" w:hAnsi="Tahoma" w:cs="Tahoma"/>
      <w:sz w:val="33"/>
      <w:szCs w:val="33"/>
      <w:shd w:val="clear" w:color="auto" w:fill="FFFFFF"/>
    </w:rPr>
  </w:style>
  <w:style w:type="character" w:customStyle="1" w:styleId="3268">
    <w:name w:val="Основной текст (3268)_"/>
    <w:link w:val="32680"/>
    <w:rsid w:val="00E10D95"/>
    <w:rPr>
      <w:rFonts w:ascii="Franklin Gothic Book" w:eastAsia="Franklin Gothic Book" w:hAnsi="Franklin Gothic Book" w:cs="Franklin Gothic Book"/>
      <w:spacing w:val="-10"/>
      <w:sz w:val="16"/>
      <w:szCs w:val="16"/>
      <w:shd w:val="clear" w:color="auto" w:fill="FFFFFF"/>
    </w:rPr>
  </w:style>
  <w:style w:type="character" w:customStyle="1" w:styleId="32680pt">
    <w:name w:val="Основной текст (3268) + Интервал 0 pt"/>
    <w:rsid w:val="00E10D95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311">
    <w:name w:val="Основной текст (31)_"/>
    <w:link w:val="312"/>
    <w:rsid w:val="00E10D95"/>
    <w:rPr>
      <w:rFonts w:ascii="Times New Roman" w:eastAsia="Times New Roman" w:hAnsi="Times New Roman" w:cs="Times New Roman"/>
      <w:spacing w:val="10"/>
      <w:shd w:val="clear" w:color="auto" w:fill="FFFFFF"/>
    </w:rPr>
  </w:style>
  <w:style w:type="character" w:customStyle="1" w:styleId="310pt">
    <w:name w:val="Основной текст (31) + Интервал 0 pt"/>
    <w:rsid w:val="00E10D9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82">
    <w:name w:val="Подпись к таблице (8)_"/>
    <w:rsid w:val="00E10D9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83">
    <w:name w:val="Подпись к таблице (8)"/>
    <w:rsid w:val="00E10D9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345">
    <w:name w:val="Основной текст (345)_"/>
    <w:link w:val="3450"/>
    <w:rsid w:val="00E10D95"/>
    <w:rPr>
      <w:rFonts w:ascii="Times New Roman" w:eastAsia="Times New Roman" w:hAnsi="Times New Roman" w:cs="Times New Roman"/>
      <w:w w:val="80"/>
      <w:shd w:val="clear" w:color="auto" w:fill="FFFFFF"/>
    </w:rPr>
  </w:style>
  <w:style w:type="character" w:customStyle="1" w:styleId="345100">
    <w:name w:val="Основной текст (345) + Масштаб 100%"/>
    <w:rsid w:val="00E10D9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w w:val="100"/>
      <w:sz w:val="22"/>
      <w:szCs w:val="22"/>
    </w:rPr>
  </w:style>
  <w:style w:type="character" w:customStyle="1" w:styleId="347">
    <w:name w:val="Основной текст (347)_"/>
    <w:link w:val="3470"/>
    <w:rsid w:val="00E10D95"/>
    <w:rPr>
      <w:rFonts w:ascii="Times New Roman" w:eastAsia="Times New Roman" w:hAnsi="Times New Roman" w:cs="Times New Roman"/>
      <w:spacing w:val="-10"/>
      <w:shd w:val="clear" w:color="auto" w:fill="FFFFFF"/>
    </w:rPr>
  </w:style>
  <w:style w:type="character" w:customStyle="1" w:styleId="3470pt">
    <w:name w:val="Основной текст (347) + Интервал 0 pt"/>
    <w:rsid w:val="00E10D9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42">
    <w:name w:val="Основной текст (4)_"/>
    <w:rsid w:val="00E10D9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43">
    <w:name w:val="Основной текст (4)"/>
    <w:rsid w:val="00E10D9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21">
    <w:name w:val="Основной текст (221)_"/>
    <w:rsid w:val="00E10D9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210">
    <w:name w:val="Основной текст (221)"/>
    <w:rsid w:val="00E10D9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674">
    <w:name w:val="Основной текст (674)_"/>
    <w:rsid w:val="00E10D95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6740">
    <w:name w:val="Основной текст (674)"/>
    <w:rsid w:val="00E10D95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326">
    <w:name w:val="Основной текст (326)_"/>
    <w:rsid w:val="00E10D9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260">
    <w:name w:val="Основной текст (326)"/>
    <w:rsid w:val="00E10D9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664">
    <w:name w:val="Основной текст (664)_"/>
    <w:rsid w:val="00E10D9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6640">
    <w:name w:val="Основной текст (664)"/>
    <w:rsid w:val="00E10D9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92">
    <w:name w:val="Основной текст (292)_"/>
    <w:link w:val="2920"/>
    <w:rsid w:val="00E10D95"/>
    <w:rPr>
      <w:rFonts w:ascii="Times New Roman" w:eastAsia="Times New Roman" w:hAnsi="Times New Roman" w:cs="Times New Roman"/>
      <w:w w:val="80"/>
      <w:sz w:val="24"/>
      <w:szCs w:val="24"/>
      <w:shd w:val="clear" w:color="auto" w:fill="FFFFFF"/>
    </w:rPr>
  </w:style>
  <w:style w:type="character" w:customStyle="1" w:styleId="292100">
    <w:name w:val="Основной текст (292) + Масштаб 100%"/>
    <w:rsid w:val="00E10D9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w w:val="100"/>
      <w:sz w:val="24"/>
      <w:szCs w:val="24"/>
    </w:rPr>
  </w:style>
  <w:style w:type="character" w:customStyle="1" w:styleId="3254">
    <w:name w:val="Основной текст (3254)_"/>
    <w:link w:val="32540"/>
    <w:rsid w:val="00E10D95"/>
    <w:rPr>
      <w:shd w:val="clear" w:color="auto" w:fill="FFFFFF"/>
    </w:rPr>
  </w:style>
  <w:style w:type="character" w:customStyle="1" w:styleId="446">
    <w:name w:val="Основной текст (446)_"/>
    <w:link w:val="4460"/>
    <w:rsid w:val="00E10D95"/>
    <w:rPr>
      <w:rFonts w:ascii="Times New Roman" w:eastAsia="Times New Roman" w:hAnsi="Times New Roman" w:cs="Times New Roman"/>
      <w:spacing w:val="10"/>
      <w:shd w:val="clear" w:color="auto" w:fill="FFFFFF"/>
    </w:rPr>
  </w:style>
  <w:style w:type="character" w:customStyle="1" w:styleId="4460pt">
    <w:name w:val="Основной текст (446) + Интервал 0 pt"/>
    <w:rsid w:val="00E10D9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paragraph" w:customStyle="1" w:styleId="201">
    <w:name w:val="Основной текст (20)"/>
    <w:basedOn w:val="a0"/>
    <w:link w:val="200"/>
    <w:rsid w:val="00E10D95"/>
    <w:pPr>
      <w:shd w:val="clear" w:color="auto" w:fill="FFFFFF"/>
      <w:spacing w:after="0" w:line="0" w:lineRule="atLeast"/>
    </w:pPr>
    <w:rPr>
      <w:rFonts w:ascii="Times New Roman" w:eastAsia="Times New Roman" w:hAnsi="Times New Roman"/>
      <w:spacing w:val="-20"/>
    </w:rPr>
  </w:style>
  <w:style w:type="paragraph" w:customStyle="1" w:styleId="aff3">
    <w:name w:val="Колонтитул"/>
    <w:basedOn w:val="a0"/>
    <w:link w:val="aff2"/>
    <w:rsid w:val="00E10D95"/>
    <w:pPr>
      <w:shd w:val="clear" w:color="auto" w:fill="FFFFFF"/>
      <w:spacing w:after="0" w:line="240" w:lineRule="auto"/>
    </w:pPr>
    <w:rPr>
      <w:rFonts w:ascii="Times New Roman" w:eastAsia="Times New Roman" w:hAnsi="Times New Roman"/>
    </w:rPr>
  </w:style>
  <w:style w:type="paragraph" w:customStyle="1" w:styleId="3770">
    <w:name w:val="Заголовок №3 (77)"/>
    <w:basedOn w:val="a0"/>
    <w:link w:val="377"/>
    <w:rsid w:val="00E10D95"/>
    <w:pPr>
      <w:shd w:val="clear" w:color="auto" w:fill="FFFFFF"/>
      <w:spacing w:after="0" w:line="312" w:lineRule="exact"/>
      <w:jc w:val="center"/>
      <w:outlineLvl w:val="2"/>
    </w:pPr>
    <w:rPr>
      <w:rFonts w:ascii="Times New Roman" w:eastAsia="Times New Roman" w:hAnsi="Times New Roman"/>
      <w:spacing w:val="-10"/>
    </w:rPr>
  </w:style>
  <w:style w:type="paragraph" w:customStyle="1" w:styleId="1030">
    <w:name w:val="Оглавление (103)"/>
    <w:basedOn w:val="a0"/>
    <w:link w:val="103"/>
    <w:rsid w:val="00E10D95"/>
    <w:pPr>
      <w:shd w:val="clear" w:color="auto" w:fill="FFFFFF"/>
      <w:spacing w:before="60" w:after="60" w:line="0" w:lineRule="atLeast"/>
    </w:pPr>
    <w:rPr>
      <w:rFonts w:ascii="Times New Roman" w:eastAsia="Times New Roman" w:hAnsi="Times New Roman"/>
      <w:spacing w:val="-10"/>
    </w:rPr>
  </w:style>
  <w:style w:type="paragraph" w:customStyle="1" w:styleId="1180">
    <w:name w:val="Основной текст (118)"/>
    <w:basedOn w:val="a0"/>
    <w:link w:val="118"/>
    <w:rsid w:val="00E10D95"/>
    <w:pPr>
      <w:shd w:val="clear" w:color="auto" w:fill="FFFFFF"/>
      <w:spacing w:before="300" w:after="180" w:line="0" w:lineRule="atLeast"/>
    </w:pPr>
    <w:rPr>
      <w:rFonts w:ascii="Times New Roman" w:eastAsia="Times New Roman" w:hAnsi="Times New Roman"/>
      <w:spacing w:val="-10"/>
    </w:rPr>
  </w:style>
  <w:style w:type="paragraph" w:customStyle="1" w:styleId="620">
    <w:name w:val="Подпись к таблице (62)"/>
    <w:basedOn w:val="a0"/>
    <w:link w:val="62"/>
    <w:rsid w:val="00E10D95"/>
    <w:pPr>
      <w:shd w:val="clear" w:color="auto" w:fill="FFFFFF"/>
      <w:spacing w:after="0" w:line="0" w:lineRule="atLeast"/>
    </w:pPr>
    <w:rPr>
      <w:rFonts w:ascii="Times New Roman" w:eastAsia="Times New Roman" w:hAnsi="Times New Roman"/>
      <w:spacing w:val="-10"/>
    </w:rPr>
  </w:style>
  <w:style w:type="paragraph" w:customStyle="1" w:styleId="151">
    <w:name w:val="Основной текст (15)"/>
    <w:basedOn w:val="a0"/>
    <w:link w:val="150"/>
    <w:rsid w:val="00E10D95"/>
    <w:pPr>
      <w:shd w:val="clear" w:color="auto" w:fill="FFFFFF"/>
      <w:spacing w:after="0" w:line="0" w:lineRule="atLeast"/>
    </w:pPr>
    <w:rPr>
      <w:rFonts w:ascii="Times New Roman" w:eastAsia="Times New Roman" w:hAnsi="Times New Roman"/>
    </w:rPr>
  </w:style>
  <w:style w:type="paragraph" w:customStyle="1" w:styleId="3290">
    <w:name w:val="Основной текст (329)"/>
    <w:basedOn w:val="a0"/>
    <w:link w:val="329"/>
    <w:rsid w:val="00E10D95"/>
    <w:pPr>
      <w:shd w:val="clear" w:color="auto" w:fill="FFFFFF"/>
      <w:spacing w:after="60" w:line="0" w:lineRule="atLeast"/>
    </w:pPr>
    <w:rPr>
      <w:rFonts w:ascii="Times New Roman" w:eastAsia="Times New Roman" w:hAnsi="Times New Roman"/>
      <w:spacing w:val="-10"/>
      <w:sz w:val="10"/>
      <w:szCs w:val="10"/>
    </w:rPr>
  </w:style>
  <w:style w:type="paragraph" w:customStyle="1" w:styleId="32510">
    <w:name w:val="Основной текст (3251)"/>
    <w:basedOn w:val="a0"/>
    <w:link w:val="3251"/>
    <w:rsid w:val="00E10D95"/>
    <w:pPr>
      <w:shd w:val="clear" w:color="auto" w:fill="FFFFFF"/>
      <w:spacing w:after="0" w:line="0" w:lineRule="atLeast"/>
    </w:pPr>
    <w:rPr>
      <w:rFonts w:ascii="Tahoma" w:eastAsia="Tahoma" w:hAnsi="Tahoma" w:cs="Tahoma"/>
      <w:sz w:val="33"/>
      <w:szCs w:val="33"/>
    </w:rPr>
  </w:style>
  <w:style w:type="paragraph" w:customStyle="1" w:styleId="32680">
    <w:name w:val="Основной текст (3268)"/>
    <w:basedOn w:val="a0"/>
    <w:link w:val="3268"/>
    <w:rsid w:val="00E10D95"/>
    <w:pPr>
      <w:shd w:val="clear" w:color="auto" w:fill="FFFFFF"/>
      <w:spacing w:after="0" w:line="0" w:lineRule="atLeast"/>
    </w:pPr>
    <w:rPr>
      <w:rFonts w:ascii="Franklin Gothic Book" w:eastAsia="Franklin Gothic Book" w:hAnsi="Franklin Gothic Book" w:cs="Franklin Gothic Book"/>
      <w:spacing w:val="-10"/>
      <w:sz w:val="16"/>
      <w:szCs w:val="16"/>
    </w:rPr>
  </w:style>
  <w:style w:type="paragraph" w:customStyle="1" w:styleId="312">
    <w:name w:val="Основной текст (31)"/>
    <w:basedOn w:val="a0"/>
    <w:link w:val="311"/>
    <w:rsid w:val="00E10D95"/>
    <w:pPr>
      <w:shd w:val="clear" w:color="auto" w:fill="FFFFFF"/>
      <w:spacing w:after="0" w:line="211" w:lineRule="exact"/>
      <w:ind w:firstLine="400"/>
      <w:jc w:val="both"/>
    </w:pPr>
    <w:rPr>
      <w:rFonts w:ascii="Times New Roman" w:eastAsia="Times New Roman" w:hAnsi="Times New Roman"/>
      <w:spacing w:val="10"/>
    </w:rPr>
  </w:style>
  <w:style w:type="paragraph" w:customStyle="1" w:styleId="3450">
    <w:name w:val="Основной текст (345)"/>
    <w:basedOn w:val="a0"/>
    <w:link w:val="345"/>
    <w:rsid w:val="00E10D95"/>
    <w:pPr>
      <w:shd w:val="clear" w:color="auto" w:fill="FFFFFF"/>
      <w:spacing w:after="0" w:line="0" w:lineRule="atLeast"/>
    </w:pPr>
    <w:rPr>
      <w:rFonts w:ascii="Times New Roman" w:eastAsia="Times New Roman" w:hAnsi="Times New Roman"/>
      <w:w w:val="80"/>
    </w:rPr>
  </w:style>
  <w:style w:type="paragraph" w:customStyle="1" w:styleId="3470">
    <w:name w:val="Основной текст (347)"/>
    <w:basedOn w:val="a0"/>
    <w:link w:val="347"/>
    <w:rsid w:val="00E10D95"/>
    <w:pPr>
      <w:shd w:val="clear" w:color="auto" w:fill="FFFFFF"/>
      <w:spacing w:after="60" w:line="0" w:lineRule="atLeast"/>
    </w:pPr>
    <w:rPr>
      <w:rFonts w:ascii="Times New Roman" w:eastAsia="Times New Roman" w:hAnsi="Times New Roman"/>
      <w:spacing w:val="-10"/>
    </w:rPr>
  </w:style>
  <w:style w:type="paragraph" w:customStyle="1" w:styleId="2920">
    <w:name w:val="Основной текст (292)"/>
    <w:basedOn w:val="a0"/>
    <w:link w:val="292"/>
    <w:rsid w:val="00E10D95"/>
    <w:pPr>
      <w:shd w:val="clear" w:color="auto" w:fill="FFFFFF"/>
      <w:spacing w:after="240" w:line="0" w:lineRule="atLeast"/>
      <w:jc w:val="both"/>
    </w:pPr>
    <w:rPr>
      <w:rFonts w:ascii="Times New Roman" w:eastAsia="Times New Roman" w:hAnsi="Times New Roman"/>
      <w:w w:val="80"/>
      <w:sz w:val="24"/>
      <w:szCs w:val="24"/>
    </w:rPr>
  </w:style>
  <w:style w:type="paragraph" w:customStyle="1" w:styleId="32540">
    <w:name w:val="Основной текст (3254)"/>
    <w:basedOn w:val="a0"/>
    <w:link w:val="3254"/>
    <w:rsid w:val="00E10D95"/>
    <w:pPr>
      <w:shd w:val="clear" w:color="auto" w:fill="FFFFFF"/>
      <w:spacing w:after="0" w:line="0" w:lineRule="atLeast"/>
    </w:pPr>
    <w:rPr>
      <w:rFonts w:asciiTheme="minorHAnsi" w:eastAsiaTheme="minorHAnsi" w:hAnsiTheme="minorHAnsi" w:cstheme="minorBidi"/>
    </w:rPr>
  </w:style>
  <w:style w:type="paragraph" w:customStyle="1" w:styleId="4460">
    <w:name w:val="Основной текст (446)"/>
    <w:basedOn w:val="a0"/>
    <w:link w:val="446"/>
    <w:rsid w:val="00E10D95"/>
    <w:pPr>
      <w:shd w:val="clear" w:color="auto" w:fill="FFFFFF"/>
      <w:spacing w:after="120" w:line="379" w:lineRule="exact"/>
      <w:jc w:val="both"/>
    </w:pPr>
    <w:rPr>
      <w:rFonts w:ascii="Times New Roman" w:eastAsia="Times New Roman" w:hAnsi="Times New Roman"/>
      <w:spacing w:val="10"/>
    </w:rPr>
  </w:style>
  <w:style w:type="paragraph" w:customStyle="1" w:styleId="Default">
    <w:name w:val="Default"/>
    <w:rsid w:val="0006009F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ac">
    <w:name w:val="Обычный (веб) Знак"/>
    <w:link w:val="ab"/>
    <w:uiPriority w:val="99"/>
    <w:locked/>
    <w:rsid w:val="00BB004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mg">
    <w:name w:val="&lt;img"/>
    <w:basedOn w:val="a1"/>
    <w:rsid w:val="00BB004B"/>
  </w:style>
  <w:style w:type="paragraph" w:customStyle="1" w:styleId="text">
    <w:name w:val="text"/>
    <w:basedOn w:val="a0"/>
    <w:rsid w:val="00BB004B"/>
    <w:pPr>
      <w:autoSpaceDE w:val="0"/>
      <w:autoSpaceDN w:val="0"/>
      <w:spacing w:after="0" w:line="260" w:lineRule="atLeast"/>
      <w:ind w:firstLine="397"/>
      <w:jc w:val="both"/>
    </w:pPr>
    <w:rPr>
      <w:rFonts w:ascii="PetersburgC" w:eastAsia="Times New Roman" w:hAnsi="PetersburgC"/>
      <w:color w:val="000000"/>
      <w:lang w:eastAsia="ru-RU"/>
    </w:rPr>
  </w:style>
  <w:style w:type="paragraph" w:customStyle="1" w:styleId="Spisokbullit">
    <w:name w:val="Spisok_bullit"/>
    <w:basedOn w:val="a0"/>
    <w:rsid w:val="00BB004B"/>
    <w:pPr>
      <w:autoSpaceDE w:val="0"/>
      <w:autoSpaceDN w:val="0"/>
      <w:spacing w:after="0" w:line="260" w:lineRule="atLeast"/>
      <w:ind w:firstLine="340"/>
      <w:jc w:val="both"/>
    </w:pPr>
    <w:rPr>
      <w:rFonts w:ascii="PetersburgC" w:eastAsia="Times New Roman" w:hAnsi="PetersburgC"/>
      <w:color w:val="000000"/>
      <w:lang w:eastAsia="ru-RU"/>
    </w:rPr>
  </w:style>
  <w:style w:type="character" w:customStyle="1" w:styleId="af7">
    <w:name w:val="Без интервала Знак"/>
    <w:link w:val="af6"/>
    <w:locked/>
    <w:rsid w:val="00BB004B"/>
    <w:rPr>
      <w:rFonts w:ascii="Calibri" w:eastAsia="Calibri" w:hAnsi="Calibri" w:cs="Times New Roman"/>
      <w:lang w:eastAsia="ar-SA"/>
    </w:rPr>
  </w:style>
  <w:style w:type="paragraph" w:customStyle="1" w:styleId="ConsNormal">
    <w:name w:val="ConsNormal"/>
    <w:rsid w:val="00BB004B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Times New Roman"/>
      <w:sz w:val="16"/>
      <w:szCs w:val="16"/>
      <w:lang w:eastAsia="ru-RU"/>
    </w:rPr>
  </w:style>
  <w:style w:type="paragraph" w:customStyle="1" w:styleId="wordsection1">
    <w:name w:val="wordsection1"/>
    <w:basedOn w:val="a0"/>
    <w:rsid w:val="00BB004B"/>
    <w:pPr>
      <w:spacing w:before="34" w:after="34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ff2">
    <w:name w:val="ff2"/>
    <w:basedOn w:val="a1"/>
    <w:rsid w:val="00BB004B"/>
  </w:style>
  <w:style w:type="character" w:customStyle="1" w:styleId="cf0">
    <w:name w:val="cf0"/>
    <w:basedOn w:val="a1"/>
    <w:rsid w:val="00BB004B"/>
  </w:style>
  <w:style w:type="paragraph" w:customStyle="1" w:styleId="ConsPlusNormal">
    <w:name w:val="ConsPlusNormal"/>
    <w:rsid w:val="00BB004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msonormalbullet2gifbullet2gif">
    <w:name w:val="msonormalbullet2gifbullet2.gif"/>
    <w:basedOn w:val="a0"/>
    <w:rsid w:val="00BB004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msonormalbullet2gifbullet3gif">
    <w:name w:val="msonormalbullet2gifbullet3.gif"/>
    <w:basedOn w:val="a0"/>
    <w:rsid w:val="00BB004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7">
    <w:name w:val="Style7"/>
    <w:basedOn w:val="a0"/>
    <w:uiPriority w:val="99"/>
    <w:rsid w:val="00BB004B"/>
    <w:pPr>
      <w:widowControl w:val="0"/>
      <w:autoSpaceDE w:val="0"/>
      <w:autoSpaceDN w:val="0"/>
      <w:adjustRightInd w:val="0"/>
      <w:spacing w:after="0" w:line="254" w:lineRule="exact"/>
      <w:ind w:hanging="456"/>
    </w:pPr>
    <w:rPr>
      <w:rFonts w:ascii="Times New Roman" w:eastAsiaTheme="minorEastAsia" w:hAnsi="Times New Roman"/>
      <w:sz w:val="24"/>
      <w:szCs w:val="24"/>
      <w:lang w:eastAsia="ru-RU"/>
    </w:rPr>
  </w:style>
  <w:style w:type="paragraph" w:customStyle="1" w:styleId="Style8">
    <w:name w:val="Style8"/>
    <w:basedOn w:val="a0"/>
    <w:uiPriority w:val="99"/>
    <w:rsid w:val="00BB004B"/>
    <w:pPr>
      <w:widowControl w:val="0"/>
      <w:autoSpaceDE w:val="0"/>
      <w:autoSpaceDN w:val="0"/>
      <w:adjustRightInd w:val="0"/>
      <w:spacing w:after="0" w:line="255" w:lineRule="exact"/>
    </w:pPr>
    <w:rPr>
      <w:rFonts w:ascii="Times New Roman" w:eastAsiaTheme="minorEastAsia" w:hAnsi="Times New Roman"/>
      <w:sz w:val="24"/>
      <w:szCs w:val="24"/>
      <w:lang w:eastAsia="ru-RU"/>
    </w:rPr>
  </w:style>
  <w:style w:type="paragraph" w:customStyle="1" w:styleId="aff4">
    <w:name w:val="Базовый"/>
    <w:uiPriority w:val="99"/>
    <w:rsid w:val="00BB004B"/>
    <w:pPr>
      <w:tabs>
        <w:tab w:val="left" w:pos="709"/>
      </w:tabs>
      <w:suppressAutoHyphens/>
      <w:spacing w:after="0" w:line="276" w:lineRule="atLeast"/>
    </w:pPr>
    <w:rPr>
      <w:rFonts w:ascii="Calibri" w:eastAsia="Times New Roman" w:hAnsi="Calibri" w:cs="Calibri"/>
      <w:color w:val="00000A"/>
      <w:sz w:val="24"/>
      <w:szCs w:val="24"/>
      <w:lang w:eastAsia="ru-RU"/>
    </w:rPr>
  </w:style>
  <w:style w:type="paragraph" w:customStyle="1" w:styleId="msonospacing0">
    <w:name w:val="msonospacing"/>
    <w:basedOn w:val="a0"/>
    <w:rsid w:val="00BB004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01">
    <w:name w:val="fontstyle01"/>
    <w:basedOn w:val="a1"/>
    <w:rsid w:val="00BB004B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1"/>
    <w:rsid w:val="00BB004B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a1"/>
    <w:rsid w:val="00BB004B"/>
    <w:rPr>
      <w:rFonts w:ascii="Wingdings" w:hAnsi="Wingdings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41">
    <w:name w:val="fontstyle41"/>
    <w:basedOn w:val="a1"/>
    <w:rsid w:val="00BB004B"/>
    <w:rPr>
      <w:rFonts w:ascii="Symbol" w:hAnsi="Symbol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fontstyle3">
    <w:name w:val="fontstyle3"/>
    <w:basedOn w:val="a0"/>
    <w:rsid w:val="00BB004B"/>
    <w:pPr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color w:val="000000"/>
      <w:lang w:eastAsia="ru-RU"/>
    </w:rPr>
  </w:style>
  <w:style w:type="character" w:customStyle="1" w:styleId="fontstyle51">
    <w:name w:val="fontstyle51"/>
    <w:basedOn w:val="a1"/>
    <w:rsid w:val="00BB004B"/>
    <w:rPr>
      <w:rFonts w:ascii="Microsoft Sans Serif" w:hAnsi="Microsoft Sans Serif" w:cs="Microsoft Sans Serif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TableParagraph">
    <w:name w:val="Table Paragraph"/>
    <w:basedOn w:val="a0"/>
    <w:uiPriority w:val="1"/>
    <w:qFormat/>
    <w:rsid w:val="00BB004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lang w:val="en-US"/>
    </w:rPr>
  </w:style>
  <w:style w:type="character" w:customStyle="1" w:styleId="1b">
    <w:name w:val="Оглавление 1 Знак"/>
    <w:link w:val="1c"/>
    <w:uiPriority w:val="99"/>
    <w:locked/>
    <w:rsid w:val="00BB004B"/>
    <w:rPr>
      <w:rFonts w:ascii="Times New Roman" w:eastAsia="Times New Roman" w:hAnsi="Times New Roman" w:cs="Times New Roman"/>
      <w:b/>
      <w:bCs/>
      <w:sz w:val="28"/>
      <w:szCs w:val="24"/>
      <w:shd w:val="clear" w:color="auto" w:fill="FFFFFF"/>
    </w:rPr>
  </w:style>
  <w:style w:type="paragraph" w:styleId="1c">
    <w:name w:val="toc 1"/>
    <w:basedOn w:val="a0"/>
    <w:link w:val="1b"/>
    <w:autoRedefine/>
    <w:uiPriority w:val="99"/>
    <w:unhideWhenUsed/>
    <w:rsid w:val="00BB004B"/>
    <w:pPr>
      <w:shd w:val="clear" w:color="auto" w:fill="FFFFFF"/>
      <w:tabs>
        <w:tab w:val="left" w:pos="1721"/>
        <w:tab w:val="left" w:pos="13207"/>
      </w:tabs>
      <w:spacing w:after="0" w:line="274" w:lineRule="exact"/>
    </w:pPr>
    <w:rPr>
      <w:rFonts w:ascii="Times New Roman" w:eastAsia="Times New Roman" w:hAnsi="Times New Roman"/>
      <w:b/>
      <w:bCs/>
      <w:sz w:val="28"/>
      <w:szCs w:val="24"/>
    </w:rPr>
  </w:style>
  <w:style w:type="character" w:customStyle="1" w:styleId="aff5">
    <w:name w:val="Текст примечания Знак"/>
    <w:basedOn w:val="a1"/>
    <w:link w:val="aff6"/>
    <w:uiPriority w:val="99"/>
    <w:semiHidden/>
    <w:rsid w:val="00BB004B"/>
    <w:rPr>
      <w:rFonts w:ascii="Calibri" w:eastAsia="Calibri" w:hAnsi="Calibri"/>
    </w:rPr>
  </w:style>
  <w:style w:type="paragraph" w:styleId="aff6">
    <w:name w:val="annotation text"/>
    <w:basedOn w:val="a0"/>
    <w:link w:val="aff5"/>
    <w:uiPriority w:val="99"/>
    <w:semiHidden/>
    <w:unhideWhenUsed/>
    <w:rsid w:val="00BB004B"/>
    <w:pPr>
      <w:spacing w:line="240" w:lineRule="auto"/>
    </w:pPr>
    <w:rPr>
      <w:rFonts w:cstheme="minorBidi"/>
    </w:rPr>
  </w:style>
  <w:style w:type="character" w:customStyle="1" w:styleId="1d">
    <w:name w:val="Текст примечания Знак1"/>
    <w:basedOn w:val="a1"/>
    <w:uiPriority w:val="99"/>
    <w:semiHidden/>
    <w:rsid w:val="00BB004B"/>
    <w:rPr>
      <w:rFonts w:ascii="Calibri" w:eastAsia="Calibri" w:hAnsi="Calibri" w:cs="Times New Roman"/>
      <w:sz w:val="20"/>
      <w:szCs w:val="20"/>
    </w:rPr>
  </w:style>
  <w:style w:type="character" w:customStyle="1" w:styleId="aff7">
    <w:name w:val="Текст концевой сноски Знак"/>
    <w:basedOn w:val="a1"/>
    <w:link w:val="aff8"/>
    <w:uiPriority w:val="99"/>
    <w:semiHidden/>
    <w:rsid w:val="00BB004B"/>
    <w:rPr>
      <w:rFonts w:ascii="Calibri" w:eastAsia="Calibri" w:hAnsi="Calibri"/>
      <w:lang w:eastAsia="ru-RU"/>
    </w:rPr>
  </w:style>
  <w:style w:type="paragraph" w:styleId="aff8">
    <w:name w:val="endnote text"/>
    <w:basedOn w:val="a0"/>
    <w:link w:val="aff7"/>
    <w:uiPriority w:val="99"/>
    <w:semiHidden/>
    <w:unhideWhenUsed/>
    <w:rsid w:val="00BB004B"/>
    <w:pPr>
      <w:spacing w:after="0" w:line="240" w:lineRule="auto"/>
    </w:pPr>
    <w:rPr>
      <w:rFonts w:cstheme="minorBidi"/>
      <w:lang w:eastAsia="ru-RU"/>
    </w:rPr>
  </w:style>
  <w:style w:type="character" w:customStyle="1" w:styleId="1e">
    <w:name w:val="Текст концевой сноски Знак1"/>
    <w:basedOn w:val="a1"/>
    <w:uiPriority w:val="99"/>
    <w:semiHidden/>
    <w:rsid w:val="00BB004B"/>
    <w:rPr>
      <w:rFonts w:ascii="Calibri" w:eastAsia="Calibri" w:hAnsi="Calibri" w:cs="Times New Roman"/>
      <w:sz w:val="20"/>
      <w:szCs w:val="20"/>
    </w:rPr>
  </w:style>
  <w:style w:type="paragraph" w:styleId="28">
    <w:name w:val="List Bullet 2"/>
    <w:basedOn w:val="a0"/>
    <w:autoRedefine/>
    <w:uiPriority w:val="99"/>
    <w:semiHidden/>
    <w:unhideWhenUsed/>
    <w:rsid w:val="00BB004B"/>
    <w:pPr>
      <w:spacing w:after="0" w:line="240" w:lineRule="auto"/>
      <w:ind w:firstLine="567"/>
      <w:jc w:val="both"/>
    </w:pPr>
    <w:rPr>
      <w:rFonts w:ascii="Times New Roman" w:eastAsia="Times New Roman" w:hAnsi="Times New Roman"/>
      <w:kern w:val="16"/>
      <w:sz w:val="28"/>
      <w:szCs w:val="28"/>
      <w:lang w:eastAsia="ru-RU"/>
    </w:rPr>
  </w:style>
  <w:style w:type="paragraph" w:styleId="aff9">
    <w:name w:val="Subtitle"/>
    <w:basedOn w:val="a0"/>
    <w:link w:val="affa"/>
    <w:uiPriority w:val="99"/>
    <w:qFormat/>
    <w:rsid w:val="00BB004B"/>
    <w:pPr>
      <w:spacing w:after="0" w:line="240" w:lineRule="auto"/>
      <w:jc w:val="right"/>
    </w:pPr>
    <w:rPr>
      <w:rFonts w:ascii="Times New Roman" w:eastAsia="Times New Roman" w:hAnsi="Times New Roman"/>
      <w:sz w:val="32"/>
      <w:szCs w:val="24"/>
      <w:lang w:eastAsia="ru-RU"/>
    </w:rPr>
  </w:style>
  <w:style w:type="character" w:customStyle="1" w:styleId="affa">
    <w:name w:val="Подзаголовок Знак"/>
    <w:basedOn w:val="a1"/>
    <w:link w:val="aff9"/>
    <w:uiPriority w:val="99"/>
    <w:rsid w:val="00BB004B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36">
    <w:name w:val="Заголовок №3_"/>
    <w:link w:val="37"/>
    <w:uiPriority w:val="99"/>
    <w:locked/>
    <w:rsid w:val="00BB004B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37">
    <w:name w:val="Заголовок №3"/>
    <w:basedOn w:val="a0"/>
    <w:link w:val="36"/>
    <w:uiPriority w:val="99"/>
    <w:rsid w:val="00BB004B"/>
    <w:pPr>
      <w:shd w:val="clear" w:color="auto" w:fill="FFFFFF"/>
      <w:spacing w:after="0" w:line="274" w:lineRule="exact"/>
      <w:ind w:firstLine="700"/>
      <w:jc w:val="both"/>
      <w:outlineLvl w:val="2"/>
    </w:pPr>
    <w:rPr>
      <w:rFonts w:ascii="Times New Roman" w:eastAsia="Times New Roman" w:hAnsi="Times New Roman"/>
      <w:sz w:val="23"/>
      <w:szCs w:val="23"/>
    </w:rPr>
  </w:style>
  <w:style w:type="paragraph" w:customStyle="1" w:styleId="38">
    <w:name w:val="Основной текст3"/>
    <w:basedOn w:val="a0"/>
    <w:uiPriority w:val="99"/>
    <w:rsid w:val="00BB004B"/>
    <w:pPr>
      <w:shd w:val="clear" w:color="auto" w:fill="FFFFFF"/>
      <w:spacing w:before="9600" w:after="0" w:line="274" w:lineRule="exact"/>
      <w:ind w:hanging="700"/>
      <w:jc w:val="center"/>
    </w:pPr>
    <w:rPr>
      <w:rFonts w:ascii="Times New Roman" w:eastAsia="Times New Roman" w:hAnsi="Times New Roman"/>
      <w:color w:val="000000"/>
      <w:sz w:val="23"/>
      <w:szCs w:val="23"/>
      <w:lang w:eastAsia="ru-RU"/>
    </w:rPr>
  </w:style>
  <w:style w:type="character" w:customStyle="1" w:styleId="320">
    <w:name w:val="Заголовок №3 (2)_"/>
    <w:link w:val="321"/>
    <w:uiPriority w:val="99"/>
    <w:locked/>
    <w:rsid w:val="00BB004B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321">
    <w:name w:val="Заголовок №3 (2)"/>
    <w:basedOn w:val="a0"/>
    <w:link w:val="320"/>
    <w:uiPriority w:val="99"/>
    <w:rsid w:val="00BB004B"/>
    <w:pPr>
      <w:shd w:val="clear" w:color="auto" w:fill="FFFFFF"/>
      <w:spacing w:after="0" w:line="274" w:lineRule="exact"/>
      <w:outlineLvl w:val="2"/>
    </w:pPr>
    <w:rPr>
      <w:rFonts w:ascii="Times New Roman" w:eastAsia="Times New Roman" w:hAnsi="Times New Roman"/>
      <w:sz w:val="23"/>
      <w:szCs w:val="23"/>
    </w:rPr>
  </w:style>
  <w:style w:type="paragraph" w:customStyle="1" w:styleId="affb">
    <w:name w:val="Основной"/>
    <w:basedOn w:val="a0"/>
    <w:uiPriority w:val="99"/>
    <w:rsid w:val="00BB004B"/>
    <w:pPr>
      <w:autoSpaceDE w:val="0"/>
      <w:autoSpaceDN w:val="0"/>
      <w:adjustRightInd w:val="0"/>
      <w:spacing w:after="0" w:line="214" w:lineRule="atLeast"/>
      <w:ind w:firstLine="283"/>
      <w:jc w:val="both"/>
    </w:pPr>
    <w:rPr>
      <w:rFonts w:ascii="NewtonCSanPin" w:eastAsia="Times New Roman" w:hAnsi="NewtonCSanPin" w:cs="NewtonCSanPin"/>
      <w:color w:val="000000"/>
      <w:sz w:val="21"/>
      <w:szCs w:val="21"/>
      <w:lang w:eastAsia="ru-RU"/>
    </w:rPr>
  </w:style>
  <w:style w:type="paragraph" w:customStyle="1" w:styleId="29">
    <w:name w:val="Заг 2"/>
    <w:basedOn w:val="a0"/>
    <w:uiPriority w:val="99"/>
    <w:rsid w:val="00BB004B"/>
    <w:pPr>
      <w:keepNext/>
      <w:autoSpaceDE w:val="0"/>
      <w:autoSpaceDN w:val="0"/>
      <w:adjustRightInd w:val="0"/>
      <w:spacing w:before="283" w:after="170" w:line="296" w:lineRule="atLeast"/>
      <w:jc w:val="center"/>
    </w:pPr>
    <w:rPr>
      <w:rFonts w:ascii="PragmaticaC" w:eastAsia="Times New Roman" w:hAnsi="PragmaticaC" w:cs="PragmaticaC"/>
      <w:b/>
      <w:bCs/>
      <w:color w:val="000000"/>
      <w:sz w:val="26"/>
      <w:szCs w:val="26"/>
      <w:lang w:eastAsia="ru-RU"/>
    </w:rPr>
  </w:style>
  <w:style w:type="paragraph" w:customStyle="1" w:styleId="body">
    <w:name w:val="body"/>
    <w:basedOn w:val="a0"/>
    <w:uiPriority w:val="99"/>
    <w:rsid w:val="00BB004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ODY0">
    <w:name w:val="BODY"/>
    <w:basedOn w:val="a0"/>
    <w:uiPriority w:val="99"/>
    <w:rsid w:val="00BB004B"/>
    <w:pPr>
      <w:autoSpaceDE w:val="0"/>
      <w:autoSpaceDN w:val="0"/>
      <w:adjustRightInd w:val="0"/>
      <w:spacing w:after="0" w:line="234" w:lineRule="atLeast"/>
      <w:ind w:firstLine="454"/>
      <w:jc w:val="both"/>
    </w:pPr>
    <w:rPr>
      <w:rFonts w:ascii="BalticaC" w:hAnsi="BalticaC" w:cs="BalticaC"/>
      <w:color w:val="000000"/>
      <w:sz w:val="20"/>
      <w:szCs w:val="20"/>
    </w:rPr>
  </w:style>
  <w:style w:type="paragraph" w:customStyle="1" w:styleId="dash041e005f0431005f044b005f0447005f043d005f044b005f0439">
    <w:name w:val="dash041e_005f0431_005f044b_005f0447_005f043d_005f044b_005f0439"/>
    <w:basedOn w:val="a0"/>
    <w:uiPriority w:val="99"/>
    <w:rsid w:val="00BB004B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1">
    <w:name w:val="p11"/>
    <w:basedOn w:val="a0"/>
    <w:uiPriority w:val="99"/>
    <w:rsid w:val="00BB004B"/>
    <w:pPr>
      <w:spacing w:before="100" w:beforeAutospacing="1" w:after="100" w:afterAutospacing="1" w:line="240" w:lineRule="auto"/>
    </w:pPr>
    <w:rPr>
      <w:rFonts w:ascii="Times New Roman" w:eastAsia="Batang" w:hAnsi="Times New Roman"/>
      <w:sz w:val="24"/>
      <w:szCs w:val="24"/>
      <w:lang w:eastAsia="ko-KR"/>
    </w:rPr>
  </w:style>
  <w:style w:type="paragraph" w:customStyle="1" w:styleId="default0">
    <w:name w:val="default"/>
    <w:basedOn w:val="a0"/>
    <w:rsid w:val="00BB004B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BB004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BB004B"/>
    <w:pPr>
      <w:widowControl w:val="0"/>
      <w:suppressAutoHyphens/>
      <w:autoSpaceDN w:val="0"/>
      <w:spacing w:after="0" w:line="240" w:lineRule="auto"/>
    </w:pPr>
    <w:rPr>
      <w:rFonts w:ascii="Times New Roman" w:eastAsia="Calibri" w:hAnsi="Times New Roman" w:cs="Tahoma"/>
      <w:kern w:val="3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BB004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Cell">
    <w:name w:val="ConsCell"/>
    <w:uiPriority w:val="99"/>
    <w:rsid w:val="00BB004B"/>
    <w:pPr>
      <w:widowControl w:val="0"/>
      <w:suppressAutoHyphens/>
      <w:autoSpaceDE w:val="0"/>
      <w:spacing w:after="0" w:line="240" w:lineRule="auto"/>
    </w:pPr>
    <w:rPr>
      <w:rFonts w:ascii="Arial" w:eastAsia="Arial" w:hAnsi="Arial" w:cs="Times New Roman"/>
      <w:sz w:val="16"/>
      <w:szCs w:val="16"/>
      <w:lang w:eastAsia="ru-RU"/>
    </w:rPr>
  </w:style>
  <w:style w:type="character" w:customStyle="1" w:styleId="290">
    <w:name w:val="Основной текст (29)_"/>
    <w:link w:val="291"/>
    <w:locked/>
    <w:rsid w:val="00BB004B"/>
    <w:rPr>
      <w:sz w:val="16"/>
      <w:szCs w:val="16"/>
      <w:shd w:val="clear" w:color="auto" w:fill="FFFFFF"/>
    </w:rPr>
  </w:style>
  <w:style w:type="paragraph" w:customStyle="1" w:styleId="291">
    <w:name w:val="Основной текст (29)"/>
    <w:basedOn w:val="a0"/>
    <w:link w:val="290"/>
    <w:rsid w:val="00BB004B"/>
    <w:pPr>
      <w:shd w:val="clear" w:color="auto" w:fill="FFFFFF"/>
      <w:spacing w:before="1920" w:after="0" w:line="235" w:lineRule="exact"/>
      <w:ind w:hanging="440"/>
      <w:jc w:val="both"/>
    </w:pPr>
    <w:rPr>
      <w:rFonts w:asciiTheme="minorHAnsi" w:eastAsiaTheme="minorHAnsi" w:hAnsiTheme="minorHAnsi" w:cstheme="minorBidi"/>
      <w:sz w:val="16"/>
      <w:szCs w:val="16"/>
    </w:rPr>
  </w:style>
  <w:style w:type="paragraph" w:customStyle="1" w:styleId="msonormalcxsplast">
    <w:name w:val="msonormalcxsplast"/>
    <w:basedOn w:val="a0"/>
    <w:uiPriority w:val="99"/>
    <w:rsid w:val="00BB004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msobodytextcxsplast">
    <w:name w:val="msobodytextcxsplast"/>
    <w:basedOn w:val="a0"/>
    <w:uiPriority w:val="99"/>
    <w:rsid w:val="00BB004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2">
    <w:name w:val="Абзац списка2"/>
    <w:basedOn w:val="a0"/>
    <w:uiPriority w:val="99"/>
    <w:rsid w:val="00BB004B"/>
    <w:pPr>
      <w:numPr>
        <w:numId w:val="21"/>
      </w:numPr>
      <w:spacing w:after="0" w:line="240" w:lineRule="auto"/>
      <w:contextualSpacing/>
    </w:pPr>
    <w:rPr>
      <w:rFonts w:ascii="Times New Roman" w:eastAsia="Times New Roman" w:hAnsi="Times New Roman"/>
      <w:sz w:val="24"/>
    </w:rPr>
  </w:style>
  <w:style w:type="paragraph" w:customStyle="1" w:styleId="c1">
    <w:name w:val="c1"/>
    <w:basedOn w:val="a0"/>
    <w:uiPriority w:val="99"/>
    <w:rsid w:val="00BB004B"/>
    <w:pPr>
      <w:spacing w:before="90" w:after="9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1">
    <w:name w:val="Style11"/>
    <w:basedOn w:val="a0"/>
    <w:uiPriority w:val="99"/>
    <w:rsid w:val="00BB004B"/>
    <w:pPr>
      <w:widowControl w:val="0"/>
      <w:autoSpaceDE w:val="0"/>
      <w:autoSpaceDN w:val="0"/>
      <w:adjustRightInd w:val="0"/>
      <w:spacing w:after="0" w:line="259" w:lineRule="exact"/>
      <w:ind w:firstLine="384"/>
      <w:jc w:val="both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Style24">
    <w:name w:val="Style24"/>
    <w:basedOn w:val="a0"/>
    <w:uiPriority w:val="99"/>
    <w:rsid w:val="00BB004B"/>
    <w:pPr>
      <w:widowControl w:val="0"/>
      <w:autoSpaceDE w:val="0"/>
      <w:autoSpaceDN w:val="0"/>
      <w:adjustRightInd w:val="0"/>
      <w:spacing w:after="0" w:line="262" w:lineRule="exact"/>
      <w:ind w:firstLine="355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Style46">
    <w:name w:val="Style46"/>
    <w:basedOn w:val="a0"/>
    <w:uiPriority w:val="99"/>
    <w:rsid w:val="00BB004B"/>
    <w:pPr>
      <w:widowControl w:val="0"/>
      <w:autoSpaceDE w:val="0"/>
      <w:autoSpaceDN w:val="0"/>
      <w:adjustRightInd w:val="0"/>
      <w:spacing w:after="0" w:line="264" w:lineRule="exact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Style52">
    <w:name w:val="Style52"/>
    <w:basedOn w:val="a0"/>
    <w:uiPriority w:val="99"/>
    <w:rsid w:val="00BB004B"/>
    <w:pPr>
      <w:widowControl w:val="0"/>
      <w:autoSpaceDE w:val="0"/>
      <w:autoSpaceDN w:val="0"/>
      <w:adjustRightInd w:val="0"/>
      <w:spacing w:after="0" w:line="262" w:lineRule="exact"/>
      <w:ind w:firstLine="173"/>
      <w:jc w:val="both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Style9">
    <w:name w:val="Style9"/>
    <w:basedOn w:val="a0"/>
    <w:uiPriority w:val="99"/>
    <w:rsid w:val="00BB004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Style18">
    <w:name w:val="Style18"/>
    <w:basedOn w:val="a0"/>
    <w:uiPriority w:val="99"/>
    <w:rsid w:val="00BB004B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Style86">
    <w:name w:val="Style86"/>
    <w:basedOn w:val="a0"/>
    <w:uiPriority w:val="99"/>
    <w:rsid w:val="00BB004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1f">
    <w:name w:val="Стиль1"/>
    <w:basedOn w:val="a0"/>
    <w:link w:val="1f0"/>
    <w:qFormat/>
    <w:rsid w:val="00BB004B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72">
    <w:name w:val="Основной текст (7)_"/>
    <w:basedOn w:val="a1"/>
    <w:link w:val="73"/>
    <w:locked/>
    <w:rsid w:val="00BB004B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73">
    <w:name w:val="Основной текст (7)"/>
    <w:basedOn w:val="a0"/>
    <w:link w:val="72"/>
    <w:rsid w:val="00BB004B"/>
    <w:pPr>
      <w:shd w:val="clear" w:color="auto" w:fill="FFFFFF"/>
      <w:spacing w:after="0" w:line="274" w:lineRule="exact"/>
      <w:jc w:val="center"/>
    </w:pPr>
    <w:rPr>
      <w:rFonts w:ascii="Times New Roman" w:eastAsia="Times New Roman" w:hAnsi="Times New Roman"/>
      <w:sz w:val="23"/>
      <w:szCs w:val="23"/>
    </w:rPr>
  </w:style>
  <w:style w:type="character" w:customStyle="1" w:styleId="84">
    <w:name w:val="Основной текст (8)_"/>
    <w:basedOn w:val="a1"/>
    <w:link w:val="85"/>
    <w:locked/>
    <w:rsid w:val="00BB004B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85">
    <w:name w:val="Основной текст (8)"/>
    <w:basedOn w:val="a0"/>
    <w:link w:val="84"/>
    <w:rsid w:val="00BB004B"/>
    <w:pPr>
      <w:shd w:val="clear" w:color="auto" w:fill="FFFFFF"/>
      <w:spacing w:after="0" w:line="0" w:lineRule="atLeast"/>
    </w:pPr>
    <w:rPr>
      <w:rFonts w:ascii="Times New Roman" w:eastAsia="Times New Roman" w:hAnsi="Times New Roman"/>
      <w:sz w:val="23"/>
      <w:szCs w:val="23"/>
    </w:rPr>
  </w:style>
  <w:style w:type="paragraph" w:customStyle="1" w:styleId="p2">
    <w:name w:val="p2"/>
    <w:basedOn w:val="a0"/>
    <w:uiPriority w:val="99"/>
    <w:rsid w:val="00BB004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3">
    <w:name w:val="p3"/>
    <w:basedOn w:val="a0"/>
    <w:uiPriority w:val="99"/>
    <w:rsid w:val="00BB004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4">
    <w:name w:val="p4"/>
    <w:basedOn w:val="a0"/>
    <w:uiPriority w:val="99"/>
    <w:rsid w:val="00BB004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5">
    <w:name w:val="p5"/>
    <w:basedOn w:val="a0"/>
    <w:rsid w:val="00BB004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">
    <w:name w:val="p1"/>
    <w:basedOn w:val="a0"/>
    <w:uiPriority w:val="99"/>
    <w:rsid w:val="00BB004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6">
    <w:name w:val="p6"/>
    <w:basedOn w:val="a0"/>
    <w:uiPriority w:val="99"/>
    <w:rsid w:val="00BB004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7">
    <w:name w:val="p7"/>
    <w:basedOn w:val="a0"/>
    <w:uiPriority w:val="99"/>
    <w:rsid w:val="00BB004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8">
    <w:name w:val="p8"/>
    <w:basedOn w:val="a0"/>
    <w:uiPriority w:val="99"/>
    <w:rsid w:val="00BB004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4">
    <w:name w:val="p14"/>
    <w:basedOn w:val="a0"/>
    <w:uiPriority w:val="99"/>
    <w:rsid w:val="00BB004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5">
    <w:name w:val="p15"/>
    <w:basedOn w:val="a0"/>
    <w:uiPriority w:val="99"/>
    <w:rsid w:val="00BB004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6">
    <w:name w:val="p16"/>
    <w:basedOn w:val="a0"/>
    <w:uiPriority w:val="99"/>
    <w:rsid w:val="00BB004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8">
    <w:name w:val="p18"/>
    <w:basedOn w:val="a0"/>
    <w:uiPriority w:val="99"/>
    <w:rsid w:val="00BB004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9">
    <w:name w:val="p19"/>
    <w:basedOn w:val="a0"/>
    <w:uiPriority w:val="99"/>
    <w:rsid w:val="00BB004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9">
    <w:name w:val="p9"/>
    <w:basedOn w:val="a0"/>
    <w:uiPriority w:val="99"/>
    <w:rsid w:val="00BB004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20">
    <w:name w:val="p20"/>
    <w:basedOn w:val="a0"/>
    <w:uiPriority w:val="99"/>
    <w:rsid w:val="00BB004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7">
    <w:name w:val="p17"/>
    <w:basedOn w:val="a0"/>
    <w:uiPriority w:val="99"/>
    <w:rsid w:val="00BB004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3">
    <w:name w:val="p13"/>
    <w:basedOn w:val="a0"/>
    <w:uiPriority w:val="99"/>
    <w:rsid w:val="00BB004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western">
    <w:name w:val="western"/>
    <w:basedOn w:val="a0"/>
    <w:uiPriority w:val="99"/>
    <w:rsid w:val="00BB004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c">
    <w:name w:val="Содержимое таблицы"/>
    <w:basedOn w:val="a0"/>
    <w:rsid w:val="00BB004B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/>
      <w:kern w:val="2"/>
      <w:sz w:val="24"/>
      <w:szCs w:val="24"/>
    </w:rPr>
  </w:style>
  <w:style w:type="paragraph" w:customStyle="1" w:styleId="TableContents">
    <w:name w:val="Table Contents"/>
    <w:basedOn w:val="Standard"/>
    <w:uiPriority w:val="99"/>
    <w:rsid w:val="00BB004B"/>
    <w:pPr>
      <w:suppressLineNumbers/>
    </w:pPr>
    <w:rPr>
      <w:rFonts w:eastAsia="Arial Unicode MS"/>
      <w:color w:val="000000"/>
      <w:lang w:val="en-US" w:eastAsia="en-US" w:bidi="en-US"/>
    </w:rPr>
  </w:style>
  <w:style w:type="character" w:customStyle="1" w:styleId="Bodytext7Exact">
    <w:name w:val="Body text (7) Exact"/>
    <w:basedOn w:val="a1"/>
    <w:link w:val="Bodytext7"/>
    <w:locked/>
    <w:rsid w:val="00BB004B"/>
    <w:rPr>
      <w:rFonts w:ascii="Times New Roman" w:eastAsia="Times New Roman" w:hAnsi="Times New Roman" w:cs="Times New Roman"/>
      <w:b/>
      <w:bCs/>
      <w:spacing w:val="5"/>
      <w:sz w:val="12"/>
      <w:szCs w:val="12"/>
      <w:shd w:val="clear" w:color="auto" w:fill="FFFFFF"/>
    </w:rPr>
  </w:style>
  <w:style w:type="paragraph" w:customStyle="1" w:styleId="Bodytext7">
    <w:name w:val="Body text (7)"/>
    <w:basedOn w:val="a0"/>
    <w:link w:val="Bodytext7Exact"/>
    <w:rsid w:val="00BB004B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/>
      <w:b/>
      <w:bCs/>
      <w:spacing w:val="5"/>
      <w:sz w:val="12"/>
      <w:szCs w:val="12"/>
    </w:rPr>
  </w:style>
  <w:style w:type="character" w:customStyle="1" w:styleId="Bodytext">
    <w:name w:val="Body text_"/>
    <w:basedOn w:val="a1"/>
    <w:link w:val="1f1"/>
    <w:locked/>
    <w:rsid w:val="00BB004B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1f1">
    <w:name w:val="Основной текст1"/>
    <w:basedOn w:val="a0"/>
    <w:link w:val="Bodytext"/>
    <w:rsid w:val="00BB004B"/>
    <w:pPr>
      <w:widowControl w:val="0"/>
      <w:shd w:val="clear" w:color="auto" w:fill="FFFFFF"/>
      <w:spacing w:before="300" w:after="540" w:line="0" w:lineRule="atLeast"/>
      <w:jc w:val="both"/>
    </w:pPr>
    <w:rPr>
      <w:rFonts w:ascii="Times New Roman" w:eastAsia="Times New Roman" w:hAnsi="Times New Roman"/>
      <w:sz w:val="21"/>
      <w:szCs w:val="21"/>
    </w:rPr>
  </w:style>
  <w:style w:type="character" w:customStyle="1" w:styleId="Bodytext6">
    <w:name w:val="Body text (6)_"/>
    <w:basedOn w:val="a1"/>
    <w:link w:val="Bodytext60"/>
    <w:locked/>
    <w:rsid w:val="00BB004B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paragraph" w:customStyle="1" w:styleId="Bodytext60">
    <w:name w:val="Body text (6)"/>
    <w:basedOn w:val="a0"/>
    <w:link w:val="Bodytext6"/>
    <w:rsid w:val="00BB004B"/>
    <w:pPr>
      <w:widowControl w:val="0"/>
      <w:shd w:val="clear" w:color="auto" w:fill="FFFFFF"/>
      <w:spacing w:after="0" w:line="250" w:lineRule="exact"/>
    </w:pPr>
    <w:rPr>
      <w:rFonts w:ascii="Times New Roman" w:eastAsia="Times New Roman" w:hAnsi="Times New Roman"/>
      <w:sz w:val="15"/>
      <w:szCs w:val="15"/>
    </w:rPr>
  </w:style>
  <w:style w:type="character" w:customStyle="1" w:styleId="Bodytext10">
    <w:name w:val="Body text (10)_"/>
    <w:basedOn w:val="a1"/>
    <w:link w:val="Bodytext100"/>
    <w:locked/>
    <w:rsid w:val="00BB004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Bodytext100">
    <w:name w:val="Body text (10)"/>
    <w:basedOn w:val="a0"/>
    <w:link w:val="Bodytext10"/>
    <w:rsid w:val="00BB004B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/>
      <w:sz w:val="20"/>
      <w:szCs w:val="20"/>
    </w:rPr>
  </w:style>
  <w:style w:type="paragraph" w:customStyle="1" w:styleId="2a">
    <w:name w:val="Основной текст2"/>
    <w:basedOn w:val="a0"/>
    <w:link w:val="affd"/>
    <w:rsid w:val="00BB004B"/>
    <w:pPr>
      <w:widowControl w:val="0"/>
      <w:shd w:val="clear" w:color="auto" w:fill="FFFFFF"/>
      <w:spacing w:before="300" w:after="540" w:line="0" w:lineRule="atLeast"/>
      <w:jc w:val="both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character" w:customStyle="1" w:styleId="PicturecaptionExact">
    <w:name w:val="Picture caption Exact"/>
    <w:basedOn w:val="a1"/>
    <w:link w:val="Picturecaption"/>
    <w:locked/>
    <w:rsid w:val="00BB004B"/>
    <w:rPr>
      <w:rFonts w:ascii="Times New Roman" w:eastAsia="Times New Roman" w:hAnsi="Times New Roman" w:cs="Times New Roman"/>
      <w:spacing w:val="6"/>
      <w:sz w:val="14"/>
      <w:szCs w:val="14"/>
      <w:shd w:val="clear" w:color="auto" w:fill="FFFFFF"/>
    </w:rPr>
  </w:style>
  <w:style w:type="paragraph" w:customStyle="1" w:styleId="Picturecaption">
    <w:name w:val="Picture caption"/>
    <w:basedOn w:val="a0"/>
    <w:link w:val="PicturecaptionExact"/>
    <w:rsid w:val="00BB004B"/>
    <w:pPr>
      <w:widowControl w:val="0"/>
      <w:shd w:val="clear" w:color="auto" w:fill="FFFFFF"/>
      <w:spacing w:after="0" w:line="197" w:lineRule="exact"/>
      <w:jc w:val="both"/>
    </w:pPr>
    <w:rPr>
      <w:rFonts w:ascii="Times New Roman" w:eastAsia="Times New Roman" w:hAnsi="Times New Roman"/>
      <w:spacing w:val="6"/>
      <w:sz w:val="14"/>
      <w:szCs w:val="14"/>
    </w:rPr>
  </w:style>
  <w:style w:type="character" w:customStyle="1" w:styleId="Bodytext5">
    <w:name w:val="Body text (5)_"/>
    <w:basedOn w:val="a1"/>
    <w:link w:val="Bodytext50"/>
    <w:locked/>
    <w:rsid w:val="00BB004B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paragraph" w:customStyle="1" w:styleId="Bodytext50">
    <w:name w:val="Body text (5)"/>
    <w:basedOn w:val="a0"/>
    <w:link w:val="Bodytext5"/>
    <w:rsid w:val="00BB004B"/>
    <w:pPr>
      <w:widowControl w:val="0"/>
      <w:shd w:val="clear" w:color="auto" w:fill="FFFFFF"/>
      <w:spacing w:after="0" w:line="202" w:lineRule="exact"/>
    </w:pPr>
    <w:rPr>
      <w:rFonts w:ascii="Times New Roman" w:eastAsia="Times New Roman" w:hAnsi="Times New Roman"/>
      <w:sz w:val="15"/>
      <w:szCs w:val="15"/>
    </w:rPr>
  </w:style>
  <w:style w:type="character" w:customStyle="1" w:styleId="2b">
    <w:name w:val="Основной текст (2)_"/>
    <w:basedOn w:val="a1"/>
    <w:link w:val="2c"/>
    <w:locked/>
    <w:rsid w:val="00BB004B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paragraph" w:customStyle="1" w:styleId="2c">
    <w:name w:val="Основной текст (2)"/>
    <w:basedOn w:val="a0"/>
    <w:link w:val="2b"/>
    <w:rsid w:val="00BB004B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/>
      <w:i/>
      <w:iCs/>
      <w:sz w:val="19"/>
      <w:szCs w:val="19"/>
    </w:rPr>
  </w:style>
  <w:style w:type="paragraph" w:customStyle="1" w:styleId="39">
    <w:name w:val="Абзац списка3"/>
    <w:basedOn w:val="a0"/>
    <w:rsid w:val="00BB004B"/>
    <w:pPr>
      <w:ind w:left="720"/>
      <w:contextualSpacing/>
    </w:pPr>
    <w:rPr>
      <w:rFonts w:eastAsia="Times New Roman"/>
      <w:lang w:eastAsia="ru-RU"/>
    </w:rPr>
  </w:style>
  <w:style w:type="character" w:customStyle="1" w:styleId="1f2">
    <w:name w:val="Основной текст + Полужирный1"/>
    <w:aliases w:val="Курсив"/>
    <w:uiPriority w:val="99"/>
    <w:rsid w:val="00BB004B"/>
    <w:rPr>
      <w:rFonts w:ascii="Times New Roman" w:eastAsia="Times New Roman" w:hAnsi="Times New Roman" w:cs="Times New Roman" w:hint="default"/>
      <w:b/>
      <w:bCs/>
      <w:i/>
      <w:iCs/>
      <w:spacing w:val="0"/>
      <w:sz w:val="23"/>
      <w:szCs w:val="23"/>
      <w:shd w:val="clear" w:color="auto" w:fill="FFFFFF"/>
    </w:rPr>
  </w:style>
  <w:style w:type="character" w:customStyle="1" w:styleId="affe">
    <w:name w:val="Оглавление + Полужирный"/>
    <w:uiPriority w:val="99"/>
    <w:rsid w:val="00BB004B"/>
    <w:rPr>
      <w:rFonts w:ascii="Times New Roman" w:eastAsia="Times New Roman" w:hAnsi="Times New Roman" w:cs="Times New Roman" w:hint="default"/>
      <w:b/>
      <w:bCs/>
      <w:sz w:val="28"/>
      <w:szCs w:val="28"/>
      <w:shd w:val="clear" w:color="auto" w:fill="FFFFFF"/>
      <w:lang w:eastAsia="en-US"/>
    </w:rPr>
  </w:style>
  <w:style w:type="character" w:customStyle="1" w:styleId="afff">
    <w:name w:val="Основной текст + Курсив"/>
    <w:uiPriority w:val="99"/>
    <w:rsid w:val="00BB004B"/>
    <w:rPr>
      <w:rFonts w:ascii="Times New Roman" w:eastAsia="Times New Roman" w:hAnsi="Times New Roman" w:cs="Times New Roman" w:hint="default"/>
      <w:i/>
      <w:iCs/>
      <w:spacing w:val="0"/>
      <w:sz w:val="23"/>
      <w:szCs w:val="23"/>
      <w:shd w:val="clear" w:color="auto" w:fill="FFFFFF"/>
    </w:rPr>
  </w:style>
  <w:style w:type="character" w:customStyle="1" w:styleId="s4">
    <w:name w:val="s4"/>
    <w:rsid w:val="00BB004B"/>
  </w:style>
  <w:style w:type="character" w:customStyle="1" w:styleId="FontStyle227">
    <w:name w:val="Font Style227"/>
    <w:rsid w:val="00BB004B"/>
    <w:rPr>
      <w:rFonts w:ascii="Microsoft Sans Serif" w:hAnsi="Microsoft Sans Serif" w:cs="Microsoft Sans Serif" w:hint="default"/>
      <w:b/>
      <w:bCs/>
      <w:sz w:val="20"/>
      <w:szCs w:val="20"/>
    </w:rPr>
  </w:style>
  <w:style w:type="character" w:customStyle="1" w:styleId="FontStyle210">
    <w:name w:val="Font Style21"/>
    <w:rsid w:val="00BB004B"/>
    <w:rPr>
      <w:rFonts w:ascii="Times New Roman" w:hAnsi="Times New Roman" w:cs="Times New Roman" w:hint="default"/>
      <w:sz w:val="26"/>
      <w:szCs w:val="26"/>
    </w:rPr>
  </w:style>
  <w:style w:type="character" w:customStyle="1" w:styleId="FontStyle202">
    <w:name w:val="Font Style202"/>
    <w:rsid w:val="00BB004B"/>
    <w:rPr>
      <w:rFonts w:ascii="Century Schoolbook" w:hAnsi="Century Schoolbook" w:cs="Century Schoolbook" w:hint="default"/>
      <w:b/>
      <w:bCs/>
      <w:sz w:val="20"/>
      <w:szCs w:val="20"/>
    </w:rPr>
  </w:style>
  <w:style w:type="character" w:customStyle="1" w:styleId="FontStyle207">
    <w:name w:val="Font Style207"/>
    <w:rsid w:val="00BB004B"/>
    <w:rPr>
      <w:rFonts w:ascii="Century Schoolbook" w:hAnsi="Century Schoolbook" w:cs="Century Schoolbook" w:hint="default"/>
      <w:sz w:val="18"/>
      <w:szCs w:val="18"/>
    </w:rPr>
  </w:style>
  <w:style w:type="character" w:customStyle="1" w:styleId="FontStyle209">
    <w:name w:val="Font Style209"/>
    <w:rsid w:val="00BB004B"/>
    <w:rPr>
      <w:rFonts w:ascii="Microsoft Sans Serif" w:hAnsi="Microsoft Sans Serif" w:cs="Microsoft Sans Serif" w:hint="default"/>
      <w:b/>
      <w:bCs/>
      <w:sz w:val="26"/>
      <w:szCs w:val="26"/>
    </w:rPr>
  </w:style>
  <w:style w:type="character" w:customStyle="1" w:styleId="FontStyle251">
    <w:name w:val="Font Style251"/>
    <w:uiPriority w:val="99"/>
    <w:rsid w:val="00BB004B"/>
    <w:rPr>
      <w:rFonts w:ascii="Microsoft Sans Serif" w:hAnsi="Microsoft Sans Serif" w:cs="Microsoft Sans Serif" w:hint="default"/>
      <w:b/>
      <w:bCs/>
      <w:sz w:val="10"/>
      <w:szCs w:val="10"/>
    </w:rPr>
  </w:style>
  <w:style w:type="character" w:customStyle="1" w:styleId="2d">
    <w:name w:val="Знак Знак2"/>
    <w:rsid w:val="00BB004B"/>
    <w:rPr>
      <w:rFonts w:ascii="Calibri" w:eastAsia="Calibri" w:hAnsi="Calibri" w:cs="Times New Roman" w:hint="default"/>
      <w:sz w:val="20"/>
      <w:szCs w:val="20"/>
    </w:rPr>
  </w:style>
  <w:style w:type="character" w:customStyle="1" w:styleId="1f3">
    <w:name w:val="Знак Знак1"/>
    <w:rsid w:val="00BB004B"/>
    <w:rPr>
      <w:rFonts w:ascii="Times New Roman" w:eastAsia="Times New Roman" w:hAnsi="Times New Roman" w:cs="Times New Roman" w:hint="default"/>
      <w:sz w:val="24"/>
      <w:szCs w:val="24"/>
    </w:rPr>
  </w:style>
  <w:style w:type="character" w:customStyle="1" w:styleId="serp-urlitem">
    <w:name w:val="serp-url__item"/>
    <w:basedOn w:val="a1"/>
    <w:rsid w:val="00BB004B"/>
  </w:style>
  <w:style w:type="character" w:customStyle="1" w:styleId="s1">
    <w:name w:val="s1"/>
    <w:basedOn w:val="a1"/>
    <w:rsid w:val="00BB004B"/>
  </w:style>
  <w:style w:type="character" w:customStyle="1" w:styleId="Bodytext70">
    <w:name w:val="Body text + 7"/>
    <w:aliases w:val="5 pt,Основной текст (2) + Candara,7,Основной текст + 14,Основной текст (6) + 10,Колонтитул + 8,Основной текст (198) + Times New Roman,11,Не полужирный,Основной текст (2) + 11,Заголовок №5 (26) + Microsoft Sans Serif,8,14 pt"/>
    <w:basedOn w:val="2b"/>
    <w:rsid w:val="00BB004B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Bodytext78pt">
    <w:name w:val="Body text (7) + 8 pt"/>
    <w:aliases w:val="Spacing 1 pt Exact"/>
    <w:basedOn w:val="Bodytext7Exact"/>
    <w:rsid w:val="00BB004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5"/>
      <w:w w:val="100"/>
      <w:position w:val="0"/>
      <w:sz w:val="16"/>
      <w:szCs w:val="16"/>
      <w:u w:val="none"/>
      <w:effect w:val="none"/>
      <w:shd w:val="clear" w:color="auto" w:fill="FFFFFF"/>
      <w:lang w:val="ru-RU"/>
    </w:rPr>
  </w:style>
  <w:style w:type="character" w:customStyle="1" w:styleId="Bodytext6pt">
    <w:name w:val="Body text + 6 pt"/>
    <w:aliases w:val="Bold,Spacing 0 pt"/>
    <w:basedOn w:val="a1"/>
    <w:rsid w:val="00BB004B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5"/>
      <w:w w:val="100"/>
      <w:position w:val="0"/>
      <w:sz w:val="12"/>
      <w:szCs w:val="12"/>
      <w:u w:val="none"/>
      <w:effect w:val="none"/>
      <w:shd w:val="clear" w:color="auto" w:fill="FFFFFF"/>
      <w:lang w:val="ru-RU"/>
    </w:rPr>
  </w:style>
  <w:style w:type="character" w:customStyle="1" w:styleId="BodytextCordiaUPC">
    <w:name w:val="Body text + CordiaUPC"/>
    <w:aliases w:val="6 pt"/>
    <w:basedOn w:val="Bodytext"/>
    <w:rsid w:val="00BB004B"/>
    <w:rPr>
      <w:rFonts w:ascii="CordiaUPC" w:eastAsia="CordiaUPC" w:hAnsi="CordiaUPC" w:cs="CordiaUPC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2"/>
      <w:szCs w:val="12"/>
      <w:u w:val="none"/>
      <w:effect w:val="none"/>
      <w:shd w:val="clear" w:color="auto" w:fill="FFFFFF"/>
    </w:rPr>
  </w:style>
  <w:style w:type="character" w:customStyle="1" w:styleId="Bodytext5Exact">
    <w:name w:val="Body text (5) Exact"/>
    <w:basedOn w:val="a1"/>
    <w:rsid w:val="00BB004B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6"/>
      <w:sz w:val="14"/>
      <w:szCs w:val="14"/>
      <w:u w:val="none"/>
      <w:effect w:val="none"/>
    </w:rPr>
  </w:style>
  <w:style w:type="character" w:customStyle="1" w:styleId="25pt">
    <w:name w:val="Основной текст (2) + 5 pt"/>
    <w:aliases w:val="Не курсив,Малые прописные,Интервал 1 pt"/>
    <w:basedOn w:val="2b"/>
    <w:rsid w:val="00BB004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dstrike w:val="0"/>
      <w:color w:val="000000"/>
      <w:spacing w:val="20"/>
      <w:w w:val="100"/>
      <w:position w:val="0"/>
      <w:sz w:val="10"/>
      <w:szCs w:val="10"/>
      <w:u w:val="none"/>
      <w:effect w:val="none"/>
      <w:shd w:val="clear" w:color="auto" w:fill="FFFFFF"/>
      <w:lang w:val="ru-RU" w:eastAsia="ru-RU" w:bidi="ru-RU"/>
    </w:rPr>
  </w:style>
  <w:style w:type="character" w:customStyle="1" w:styleId="29pt">
    <w:name w:val="Основной текст (2) + 9 pt"/>
    <w:aliases w:val="Интервал 0 pt,Основной текст + 10 pt"/>
    <w:basedOn w:val="2b"/>
    <w:rsid w:val="00BB004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dstrike w:val="0"/>
      <w:color w:val="000000"/>
      <w:spacing w:val="-10"/>
      <w:w w:val="100"/>
      <w:position w:val="0"/>
      <w:sz w:val="18"/>
      <w:szCs w:val="18"/>
      <w:u w:val="none"/>
      <w:effect w:val="none"/>
      <w:shd w:val="clear" w:color="auto" w:fill="FFFFFF"/>
      <w:lang w:val="ru-RU" w:eastAsia="ru-RU" w:bidi="ru-RU"/>
    </w:rPr>
  </w:style>
  <w:style w:type="paragraph" w:customStyle="1" w:styleId="2e">
    <w:name w:val="Обычный2"/>
    <w:rsid w:val="00BB004B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table" w:customStyle="1" w:styleId="TableNormal">
    <w:name w:val="Table Normal"/>
    <w:uiPriority w:val="2"/>
    <w:semiHidden/>
    <w:qFormat/>
    <w:rsid w:val="00BB004B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f">
    <w:name w:val="Заголовок №2_"/>
    <w:basedOn w:val="a1"/>
    <w:link w:val="2f0"/>
    <w:uiPriority w:val="99"/>
    <w:locked/>
    <w:rsid w:val="00BB004B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2f0">
    <w:name w:val="Заголовок №2"/>
    <w:basedOn w:val="a0"/>
    <w:link w:val="2f"/>
    <w:uiPriority w:val="99"/>
    <w:rsid w:val="00BB004B"/>
    <w:pPr>
      <w:shd w:val="clear" w:color="auto" w:fill="FFFFFF"/>
      <w:spacing w:after="0" w:line="322" w:lineRule="exact"/>
      <w:ind w:hanging="600"/>
      <w:jc w:val="both"/>
      <w:outlineLvl w:val="1"/>
    </w:pPr>
    <w:rPr>
      <w:rFonts w:ascii="Times New Roman" w:eastAsiaTheme="minorHAnsi" w:hAnsi="Times New Roman"/>
      <w:b/>
      <w:bCs/>
      <w:sz w:val="27"/>
      <w:szCs w:val="27"/>
    </w:rPr>
  </w:style>
  <w:style w:type="character" w:customStyle="1" w:styleId="152">
    <w:name w:val="Основной текст + Полужирный15"/>
    <w:basedOn w:val="a1"/>
    <w:uiPriority w:val="99"/>
    <w:rsid w:val="00BB004B"/>
    <w:rPr>
      <w:rFonts w:ascii="Times New Roman" w:hAnsi="Times New Roman" w:cs="Times New Roman"/>
      <w:b/>
      <w:bCs/>
      <w:i/>
      <w:spacing w:val="0"/>
      <w:sz w:val="27"/>
      <w:szCs w:val="27"/>
    </w:rPr>
  </w:style>
  <w:style w:type="character" w:customStyle="1" w:styleId="afff0">
    <w:name w:val="Основной текст + Полужирный"/>
    <w:basedOn w:val="a1"/>
    <w:rsid w:val="00BB004B"/>
    <w:rPr>
      <w:rFonts w:ascii="Times New Roman" w:hAnsi="Times New Roman" w:cs="Times New Roman"/>
      <w:b/>
      <w:bCs/>
      <w:i/>
      <w:spacing w:val="0"/>
      <w:sz w:val="27"/>
      <w:szCs w:val="27"/>
    </w:rPr>
  </w:style>
  <w:style w:type="character" w:customStyle="1" w:styleId="11pt">
    <w:name w:val="Основной текст + 11 pt"/>
    <w:aliases w:val="Полужирный,Заголовок №4 (4) + 11 pt"/>
    <w:basedOn w:val="a1"/>
    <w:uiPriority w:val="99"/>
    <w:rsid w:val="00BB004B"/>
    <w:rPr>
      <w:rFonts w:ascii="Times New Roman" w:hAnsi="Times New Roman" w:cs="Times New Roman"/>
      <w:b/>
      <w:bCs/>
      <w:i/>
      <w:spacing w:val="0"/>
      <w:sz w:val="22"/>
      <w:szCs w:val="22"/>
    </w:rPr>
  </w:style>
  <w:style w:type="character" w:customStyle="1" w:styleId="2f1">
    <w:name w:val="Основной текст (2) + Не курсив"/>
    <w:basedOn w:val="2b"/>
    <w:uiPriority w:val="99"/>
    <w:rsid w:val="00BB004B"/>
    <w:rPr>
      <w:rFonts w:ascii="Times New Roman" w:eastAsia="Times New Roman" w:hAnsi="Times New Roman" w:cs="Times New Roman"/>
      <w:i/>
      <w:iCs/>
      <w:sz w:val="22"/>
      <w:szCs w:val="22"/>
      <w:shd w:val="clear" w:color="auto" w:fill="FFFFFF"/>
    </w:rPr>
  </w:style>
  <w:style w:type="character" w:customStyle="1" w:styleId="44">
    <w:name w:val="Заголовок №4_"/>
    <w:basedOn w:val="a1"/>
    <w:link w:val="410"/>
    <w:uiPriority w:val="99"/>
    <w:locked/>
    <w:rsid w:val="00BB004B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45">
    <w:name w:val="Заголовок №4"/>
    <w:basedOn w:val="44"/>
    <w:uiPriority w:val="99"/>
    <w:rsid w:val="00BB004B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3a">
    <w:name w:val="Основной текст (3) + Не полужирный"/>
    <w:basedOn w:val="a1"/>
    <w:uiPriority w:val="99"/>
    <w:rsid w:val="00BB004B"/>
    <w:rPr>
      <w:rFonts w:ascii="Times New Roman" w:hAnsi="Times New Roman" w:cs="Times New Roman"/>
      <w:noProof/>
      <w:spacing w:val="0"/>
      <w:sz w:val="22"/>
      <w:szCs w:val="22"/>
      <w:shd w:val="clear" w:color="auto" w:fill="FFFFFF"/>
    </w:rPr>
  </w:style>
  <w:style w:type="character" w:customStyle="1" w:styleId="370">
    <w:name w:val="Основной текст (3)7"/>
    <w:basedOn w:val="a1"/>
    <w:uiPriority w:val="99"/>
    <w:rsid w:val="00BB004B"/>
    <w:rPr>
      <w:rFonts w:ascii="Times New Roman" w:hAnsi="Times New Roman" w:cs="Times New Roman"/>
      <w:b/>
      <w:bCs/>
      <w:noProof/>
      <w:spacing w:val="0"/>
      <w:sz w:val="22"/>
      <w:szCs w:val="22"/>
      <w:shd w:val="clear" w:color="auto" w:fill="FFFFFF"/>
    </w:rPr>
  </w:style>
  <w:style w:type="paragraph" w:customStyle="1" w:styleId="410">
    <w:name w:val="Заголовок №41"/>
    <w:basedOn w:val="a0"/>
    <w:link w:val="44"/>
    <w:uiPriority w:val="99"/>
    <w:rsid w:val="00BB004B"/>
    <w:pPr>
      <w:shd w:val="clear" w:color="auto" w:fill="FFFFFF"/>
      <w:spacing w:before="540" w:after="180" w:line="254" w:lineRule="exact"/>
      <w:jc w:val="center"/>
      <w:outlineLvl w:val="3"/>
    </w:pPr>
    <w:rPr>
      <w:rFonts w:ascii="Times New Roman" w:eastAsiaTheme="minorHAnsi" w:hAnsi="Times New Roman"/>
      <w:b/>
      <w:bCs/>
    </w:rPr>
  </w:style>
  <w:style w:type="paragraph" w:customStyle="1" w:styleId="313">
    <w:name w:val="Основной текст (3)1"/>
    <w:basedOn w:val="a0"/>
    <w:uiPriority w:val="99"/>
    <w:rsid w:val="00BB004B"/>
    <w:pPr>
      <w:shd w:val="clear" w:color="auto" w:fill="FFFFFF"/>
      <w:spacing w:after="0" w:line="250" w:lineRule="exact"/>
      <w:jc w:val="both"/>
    </w:pPr>
    <w:rPr>
      <w:rFonts w:ascii="Times New Roman" w:eastAsia="Arial Unicode MS" w:hAnsi="Times New Roman"/>
      <w:b/>
      <w:bCs/>
      <w:lang w:eastAsia="ru-RU"/>
    </w:rPr>
  </w:style>
  <w:style w:type="character" w:customStyle="1" w:styleId="63">
    <w:name w:val="Основной текст (6)_"/>
    <w:basedOn w:val="a1"/>
    <w:link w:val="64"/>
    <w:uiPriority w:val="99"/>
    <w:locked/>
    <w:rsid w:val="00BB004B"/>
    <w:rPr>
      <w:rFonts w:ascii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64">
    <w:name w:val="Основной текст (6)"/>
    <w:basedOn w:val="a0"/>
    <w:link w:val="63"/>
    <w:uiPriority w:val="99"/>
    <w:rsid w:val="00BB004B"/>
    <w:pPr>
      <w:shd w:val="clear" w:color="auto" w:fill="FFFFFF"/>
      <w:spacing w:after="0" w:line="240" w:lineRule="atLeast"/>
    </w:pPr>
    <w:rPr>
      <w:rFonts w:ascii="Times New Roman" w:eastAsiaTheme="minorHAnsi" w:hAnsi="Times New Roman"/>
      <w:b/>
      <w:bCs/>
      <w:sz w:val="21"/>
      <w:szCs w:val="21"/>
    </w:rPr>
  </w:style>
  <w:style w:type="character" w:customStyle="1" w:styleId="66">
    <w:name w:val="Основной текст (6) + Курсив"/>
    <w:basedOn w:val="63"/>
    <w:uiPriority w:val="99"/>
    <w:rsid w:val="00BB004B"/>
    <w:rPr>
      <w:rFonts w:ascii="Times New Roman" w:hAnsi="Times New Roman" w:cs="Times New Roman"/>
      <w:b/>
      <w:bCs/>
      <w:i/>
      <w:iCs/>
      <w:sz w:val="15"/>
      <w:szCs w:val="15"/>
      <w:shd w:val="clear" w:color="auto" w:fill="FFFFFF"/>
    </w:rPr>
  </w:style>
  <w:style w:type="character" w:customStyle="1" w:styleId="621">
    <w:name w:val="Основной текст (6) + Курсив2"/>
    <w:basedOn w:val="63"/>
    <w:uiPriority w:val="99"/>
    <w:rsid w:val="00BB004B"/>
    <w:rPr>
      <w:rFonts w:ascii="Times New Roman" w:hAnsi="Times New Roman" w:cs="Times New Roman"/>
      <w:b/>
      <w:bCs/>
      <w:i/>
      <w:iCs/>
      <w:sz w:val="15"/>
      <w:szCs w:val="15"/>
      <w:shd w:val="clear" w:color="auto" w:fill="FFFFFF"/>
    </w:rPr>
  </w:style>
  <w:style w:type="character" w:customStyle="1" w:styleId="67">
    <w:name w:val="Основной текст (6) + Полужирный"/>
    <w:basedOn w:val="63"/>
    <w:uiPriority w:val="99"/>
    <w:rsid w:val="00BB004B"/>
    <w:rPr>
      <w:rFonts w:ascii="Times New Roman" w:hAnsi="Times New Roman" w:cs="Times New Roman"/>
      <w:b/>
      <w:bCs/>
      <w:sz w:val="15"/>
      <w:szCs w:val="15"/>
      <w:shd w:val="clear" w:color="auto" w:fill="FFFFFF"/>
    </w:rPr>
  </w:style>
  <w:style w:type="character" w:customStyle="1" w:styleId="612">
    <w:name w:val="Основной текст (6) + Курсив1"/>
    <w:basedOn w:val="63"/>
    <w:uiPriority w:val="99"/>
    <w:rsid w:val="00BB004B"/>
    <w:rPr>
      <w:rFonts w:ascii="Times New Roman" w:hAnsi="Times New Roman" w:cs="Times New Roman"/>
      <w:b/>
      <w:bCs/>
      <w:i/>
      <w:iCs/>
      <w:sz w:val="15"/>
      <w:szCs w:val="15"/>
      <w:shd w:val="clear" w:color="auto" w:fill="FFFFFF"/>
    </w:rPr>
  </w:style>
  <w:style w:type="character" w:customStyle="1" w:styleId="613">
    <w:name w:val="Основной текст (6) + Полужирный1"/>
    <w:basedOn w:val="63"/>
    <w:uiPriority w:val="99"/>
    <w:rsid w:val="00BB004B"/>
    <w:rPr>
      <w:rFonts w:ascii="Times New Roman" w:hAnsi="Times New Roman" w:cs="Times New Roman"/>
      <w:b/>
      <w:bCs/>
      <w:sz w:val="15"/>
      <w:szCs w:val="15"/>
      <w:shd w:val="clear" w:color="auto" w:fill="FFFFFF"/>
    </w:rPr>
  </w:style>
  <w:style w:type="paragraph" w:customStyle="1" w:styleId="46">
    <w:name w:val="Абзац списка4"/>
    <w:basedOn w:val="a0"/>
    <w:rsid w:val="00BB004B"/>
    <w:pPr>
      <w:suppressAutoHyphens/>
      <w:spacing w:after="0" w:line="100" w:lineRule="atLeast"/>
      <w:ind w:left="720"/>
    </w:pPr>
    <w:rPr>
      <w:rFonts w:ascii="Times New Roman" w:eastAsia="Times New Roman" w:hAnsi="Times New Roman"/>
      <w:kern w:val="1"/>
      <w:sz w:val="24"/>
      <w:szCs w:val="24"/>
      <w:lang w:eastAsia="hi-IN" w:bidi="hi-IN"/>
    </w:rPr>
  </w:style>
  <w:style w:type="paragraph" w:customStyle="1" w:styleId="52">
    <w:name w:val="Основной текст5"/>
    <w:basedOn w:val="a0"/>
    <w:rsid w:val="00BB004B"/>
    <w:pPr>
      <w:shd w:val="clear" w:color="auto" w:fill="FFFFFF"/>
      <w:suppressAutoHyphens/>
      <w:spacing w:after="300" w:line="221" w:lineRule="exact"/>
    </w:pPr>
    <w:rPr>
      <w:rFonts w:ascii="Times New Roman" w:eastAsia="Times New Roman" w:hAnsi="Times New Roman"/>
      <w:kern w:val="1"/>
      <w:lang w:eastAsia="hi-IN" w:bidi="hi-IN"/>
    </w:rPr>
  </w:style>
  <w:style w:type="paragraph" w:customStyle="1" w:styleId="86">
    <w:name w:val="Заголовок №8"/>
    <w:basedOn w:val="a0"/>
    <w:rsid w:val="00BB004B"/>
    <w:pPr>
      <w:shd w:val="clear" w:color="auto" w:fill="FFFFFF"/>
      <w:suppressAutoHyphens/>
      <w:spacing w:before="360" w:after="60" w:line="240" w:lineRule="exact"/>
    </w:pPr>
    <w:rPr>
      <w:rFonts w:ascii="Arial" w:eastAsia="Arial" w:hAnsi="Arial" w:cs="Arial"/>
      <w:kern w:val="1"/>
      <w:sz w:val="26"/>
      <w:szCs w:val="26"/>
      <w:lang w:eastAsia="hi-IN" w:bidi="hi-IN"/>
    </w:rPr>
  </w:style>
  <w:style w:type="table" w:customStyle="1" w:styleId="1f4">
    <w:name w:val="Сетка таблицы1"/>
    <w:basedOn w:val="a2"/>
    <w:next w:val="afa"/>
    <w:uiPriority w:val="39"/>
    <w:rsid w:val="00BB004B"/>
    <w:pPr>
      <w:spacing w:after="0" w:line="240" w:lineRule="auto"/>
    </w:pPr>
    <w:rPr>
      <w:rFonts w:ascii="Times New Roman" w:eastAsiaTheme="minorEastAsia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d">
    <w:name w:val="Основной текст_"/>
    <w:basedOn w:val="a1"/>
    <w:link w:val="2a"/>
    <w:rsid w:val="00BB37A6"/>
    <w:rPr>
      <w:rFonts w:ascii="Times New Roman" w:eastAsia="Times New Roman" w:hAnsi="Times New Roman" w:cs="Times New Roman"/>
      <w:color w:val="000000"/>
      <w:sz w:val="20"/>
      <w:szCs w:val="20"/>
      <w:shd w:val="clear" w:color="auto" w:fill="FFFFFF"/>
      <w:lang w:eastAsia="ru-RU"/>
    </w:rPr>
  </w:style>
  <w:style w:type="character" w:customStyle="1" w:styleId="0pt">
    <w:name w:val="Основной текст + Курсив;Интервал 0 pt"/>
    <w:basedOn w:val="affd"/>
    <w:rsid w:val="00BB37A6"/>
    <w:rPr>
      <w:rFonts w:ascii="Times New Roman" w:eastAsia="Times New Roman" w:hAnsi="Times New Roman" w:cs="Times New Roman"/>
      <w:i/>
      <w:iCs/>
      <w:color w:val="000000"/>
      <w:spacing w:val="2"/>
      <w:w w:val="100"/>
      <w:position w:val="0"/>
      <w:sz w:val="20"/>
      <w:szCs w:val="20"/>
      <w:shd w:val="clear" w:color="auto" w:fill="FFFFFF"/>
      <w:lang w:val="ru-RU" w:eastAsia="ru-RU"/>
    </w:rPr>
  </w:style>
  <w:style w:type="character" w:customStyle="1" w:styleId="1pt">
    <w:name w:val="Основной текст + Интервал 1 pt"/>
    <w:basedOn w:val="affd"/>
    <w:rsid w:val="00BB37A6"/>
    <w:rPr>
      <w:rFonts w:ascii="Times New Roman" w:eastAsia="Times New Roman" w:hAnsi="Times New Roman" w:cs="Times New Roman"/>
      <w:color w:val="000000"/>
      <w:spacing w:val="34"/>
      <w:w w:val="100"/>
      <w:position w:val="0"/>
      <w:sz w:val="20"/>
      <w:szCs w:val="20"/>
      <w:shd w:val="clear" w:color="auto" w:fill="FFFFFF"/>
      <w:lang w:val="ru-RU" w:eastAsia="ru-RU"/>
    </w:rPr>
  </w:style>
  <w:style w:type="character" w:customStyle="1" w:styleId="614">
    <w:name w:val="Основной текст (61)"/>
    <w:rsid w:val="00BB37A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23"/>
      <w:szCs w:val="23"/>
      <w:u w:val="none"/>
      <w:effect w:val="none"/>
    </w:rPr>
  </w:style>
  <w:style w:type="paragraph" w:customStyle="1" w:styleId="53">
    <w:name w:val="Абзац списка5"/>
    <w:basedOn w:val="a0"/>
    <w:rsid w:val="00BB37A6"/>
    <w:pPr>
      <w:suppressAutoHyphens/>
      <w:spacing w:after="0" w:line="240" w:lineRule="auto"/>
      <w:ind w:left="720"/>
    </w:pPr>
    <w:rPr>
      <w:rFonts w:cs="Calibri"/>
      <w:kern w:val="1"/>
      <w:sz w:val="20"/>
      <w:szCs w:val="24"/>
      <w:lang w:eastAsia="hi-IN" w:bidi="hi-IN"/>
    </w:rPr>
  </w:style>
  <w:style w:type="character" w:customStyle="1" w:styleId="WW8Num6z1">
    <w:name w:val="WW8Num6z1"/>
    <w:rsid w:val="00AB2C28"/>
    <w:rPr>
      <w:rFonts w:eastAsia="Calibri"/>
      <w:b/>
    </w:rPr>
  </w:style>
  <w:style w:type="character" w:customStyle="1" w:styleId="WW8Num16z0">
    <w:name w:val="WW8Num16z0"/>
    <w:rsid w:val="00AB2C28"/>
    <w:rPr>
      <w:rFonts w:ascii="Symbol" w:hAnsi="Symbol" w:cs="OpenSymbol"/>
    </w:rPr>
  </w:style>
  <w:style w:type="character" w:customStyle="1" w:styleId="WW-Absatz-Standardschriftart">
    <w:name w:val="WW-Absatz-Standardschriftart"/>
    <w:rsid w:val="00AB2C28"/>
  </w:style>
  <w:style w:type="character" w:customStyle="1" w:styleId="WW-Absatz-Standardschriftart1">
    <w:name w:val="WW-Absatz-Standardschriftart1"/>
    <w:rsid w:val="00AB2C28"/>
  </w:style>
  <w:style w:type="character" w:customStyle="1" w:styleId="WW-Absatz-Standardschriftart11">
    <w:name w:val="WW-Absatz-Standardschriftart11"/>
    <w:rsid w:val="00AB2C28"/>
  </w:style>
  <w:style w:type="character" w:customStyle="1" w:styleId="WW8Num3z1">
    <w:name w:val="WW8Num3z1"/>
    <w:rsid w:val="00AB2C28"/>
    <w:rPr>
      <w:rFonts w:ascii="Courier New" w:hAnsi="Courier New" w:cs="Courier New"/>
    </w:rPr>
  </w:style>
  <w:style w:type="character" w:customStyle="1" w:styleId="WW8Num3z2">
    <w:name w:val="WW8Num3z2"/>
    <w:rsid w:val="00AB2C28"/>
    <w:rPr>
      <w:rFonts w:ascii="Wingdings" w:hAnsi="Wingdings"/>
    </w:rPr>
  </w:style>
  <w:style w:type="character" w:customStyle="1" w:styleId="WW8Num6z2">
    <w:name w:val="WW8Num6z2"/>
    <w:rsid w:val="00AB2C28"/>
    <w:rPr>
      <w:rFonts w:ascii="Wingdings" w:hAnsi="Wingdings"/>
      <w:sz w:val="20"/>
    </w:rPr>
  </w:style>
  <w:style w:type="character" w:customStyle="1" w:styleId="WW8Num21z0">
    <w:name w:val="WW8Num21z0"/>
    <w:rsid w:val="00AB2C28"/>
    <w:rPr>
      <w:rFonts w:ascii="Symbol" w:hAnsi="Symbol"/>
    </w:rPr>
  </w:style>
  <w:style w:type="character" w:customStyle="1" w:styleId="WW-Absatz-Standardschriftart111">
    <w:name w:val="WW-Absatz-Standardschriftart111"/>
    <w:rsid w:val="00AB2C28"/>
  </w:style>
  <w:style w:type="character" w:customStyle="1" w:styleId="WW8Num13z0">
    <w:name w:val="WW8Num13z0"/>
    <w:rsid w:val="00AB2C28"/>
    <w:rPr>
      <w:rFonts w:ascii="Symbol" w:hAnsi="Symbol"/>
      <w:b/>
    </w:rPr>
  </w:style>
  <w:style w:type="character" w:customStyle="1" w:styleId="WW-Absatz-Standardschriftart1111">
    <w:name w:val="WW-Absatz-Standardschriftart1111"/>
    <w:rsid w:val="00AB2C28"/>
  </w:style>
  <w:style w:type="character" w:customStyle="1" w:styleId="WW-Absatz-Standardschriftart11111">
    <w:name w:val="WW-Absatz-Standardschriftart11111"/>
    <w:rsid w:val="00AB2C28"/>
  </w:style>
  <w:style w:type="character" w:customStyle="1" w:styleId="WW-Absatz-Standardschriftart111111">
    <w:name w:val="WW-Absatz-Standardschriftart111111"/>
    <w:rsid w:val="00AB2C28"/>
  </w:style>
  <w:style w:type="character" w:customStyle="1" w:styleId="WW8Num8z1">
    <w:name w:val="WW8Num8z1"/>
    <w:rsid w:val="00AB2C28"/>
    <w:rPr>
      <w:rFonts w:eastAsia="Calibri"/>
      <w:b/>
    </w:rPr>
  </w:style>
  <w:style w:type="character" w:customStyle="1" w:styleId="WW-Absatz-Standardschriftart1111111">
    <w:name w:val="WW-Absatz-Standardschriftart1111111"/>
    <w:rsid w:val="00AB2C28"/>
  </w:style>
  <w:style w:type="character" w:customStyle="1" w:styleId="WW8Num8z2">
    <w:name w:val="WW8Num8z2"/>
    <w:rsid w:val="00AB2C28"/>
    <w:rPr>
      <w:rFonts w:ascii="Wingdings" w:hAnsi="Wingdings"/>
      <w:sz w:val="20"/>
    </w:rPr>
  </w:style>
  <w:style w:type="character" w:customStyle="1" w:styleId="WW-Absatz-Standardschriftart11111111">
    <w:name w:val="WW-Absatz-Standardschriftart11111111"/>
    <w:rsid w:val="00AB2C28"/>
  </w:style>
  <w:style w:type="character" w:customStyle="1" w:styleId="WW-Absatz-Standardschriftart111111111">
    <w:name w:val="WW-Absatz-Standardschriftart111111111"/>
    <w:rsid w:val="00AB2C28"/>
  </w:style>
  <w:style w:type="character" w:customStyle="1" w:styleId="WW8Num13z1">
    <w:name w:val="WW8Num13z1"/>
    <w:rsid w:val="00AB2C28"/>
    <w:rPr>
      <w:rFonts w:eastAsia="Calibri"/>
      <w:b/>
    </w:rPr>
  </w:style>
  <w:style w:type="character" w:customStyle="1" w:styleId="WW8Num30z0">
    <w:name w:val="WW8Num30z0"/>
    <w:rsid w:val="00AB2C28"/>
    <w:rPr>
      <w:rFonts w:ascii="Wingdings" w:hAnsi="Wingdings"/>
    </w:rPr>
  </w:style>
  <w:style w:type="character" w:customStyle="1" w:styleId="WW8Num31z0">
    <w:name w:val="WW8Num31z0"/>
    <w:rsid w:val="00AB2C28"/>
    <w:rPr>
      <w:rFonts w:ascii="Times New Roman" w:hAnsi="Times New Roman" w:cs="Times New Roman"/>
    </w:rPr>
  </w:style>
  <w:style w:type="character" w:customStyle="1" w:styleId="WW8Num32z0">
    <w:name w:val="WW8Num32z0"/>
    <w:rsid w:val="00AB2C28"/>
    <w:rPr>
      <w:rFonts w:ascii="Times New Roman" w:hAnsi="Times New Roman" w:cs="Times New Roman"/>
    </w:rPr>
  </w:style>
  <w:style w:type="character" w:customStyle="1" w:styleId="WW8Num33z0">
    <w:name w:val="WW8Num33z0"/>
    <w:rsid w:val="00AB2C28"/>
    <w:rPr>
      <w:b/>
    </w:rPr>
  </w:style>
  <w:style w:type="character" w:customStyle="1" w:styleId="WW8Num34z1">
    <w:name w:val="WW8Num34z1"/>
    <w:rsid w:val="00AB2C28"/>
    <w:rPr>
      <w:rFonts w:eastAsia="Calibri"/>
      <w:b/>
    </w:rPr>
  </w:style>
  <w:style w:type="character" w:customStyle="1" w:styleId="WW-Absatz-Standardschriftart1111111111">
    <w:name w:val="WW-Absatz-Standardschriftart1111111111"/>
    <w:rsid w:val="00AB2C28"/>
  </w:style>
  <w:style w:type="character" w:customStyle="1" w:styleId="WW-Absatz-Standardschriftart11111111111">
    <w:name w:val="WW-Absatz-Standardschriftart11111111111"/>
    <w:rsid w:val="00AB2C28"/>
  </w:style>
  <w:style w:type="character" w:customStyle="1" w:styleId="WW-Absatz-Standardschriftart111111111111">
    <w:name w:val="WW-Absatz-Standardschriftart111111111111"/>
    <w:rsid w:val="00AB2C28"/>
  </w:style>
  <w:style w:type="character" w:customStyle="1" w:styleId="1f5">
    <w:name w:val="Номер строки1"/>
    <w:basedOn w:val="16"/>
    <w:rsid w:val="00AB2C28"/>
  </w:style>
  <w:style w:type="character" w:customStyle="1" w:styleId="FontStyle253">
    <w:name w:val="Font Style253"/>
    <w:rsid w:val="00AB2C28"/>
    <w:rPr>
      <w:rFonts w:ascii="Microsoft Sans Serif" w:hAnsi="Microsoft Sans Serif" w:cs="Microsoft Sans Serif"/>
      <w:sz w:val="18"/>
      <w:szCs w:val="18"/>
    </w:rPr>
  </w:style>
  <w:style w:type="character" w:customStyle="1" w:styleId="NoSpacingChar">
    <w:name w:val="No Spacing Char"/>
    <w:rsid w:val="00AB2C28"/>
    <w:rPr>
      <w:rFonts w:ascii="Arial Unicode MS" w:eastAsia="Times New Roman" w:hAnsi="Arial Unicode MS" w:cs="Arial Unicode MS"/>
    </w:rPr>
  </w:style>
  <w:style w:type="character" w:customStyle="1" w:styleId="ListLabel1">
    <w:name w:val="ListLabel 1"/>
    <w:rsid w:val="00AB2C28"/>
    <w:rPr>
      <w:rFonts w:cs="Courier New"/>
    </w:rPr>
  </w:style>
  <w:style w:type="character" w:customStyle="1" w:styleId="ListLabel2">
    <w:name w:val="ListLabel 2"/>
    <w:rsid w:val="00AB2C28"/>
    <w:rPr>
      <w:rFonts w:eastAsia="Calibri" w:cs="Times New Roman"/>
      <w:b/>
    </w:rPr>
  </w:style>
  <w:style w:type="character" w:customStyle="1" w:styleId="ListLabel3">
    <w:name w:val="ListLabel 3"/>
    <w:rsid w:val="00AB2C28"/>
    <w:rPr>
      <w:rFonts w:eastAsia="Times New Roman" w:cs="font327"/>
    </w:rPr>
  </w:style>
  <w:style w:type="character" w:customStyle="1" w:styleId="ListLabel4">
    <w:name w:val="ListLabel 4"/>
    <w:rsid w:val="00AB2C28"/>
    <w:rPr>
      <w:rFonts w:cs="Times New Roman"/>
    </w:rPr>
  </w:style>
  <w:style w:type="character" w:customStyle="1" w:styleId="ListLabel5">
    <w:name w:val="ListLabel 5"/>
    <w:rsid w:val="00AB2C28"/>
    <w:rPr>
      <w:sz w:val="20"/>
    </w:rPr>
  </w:style>
  <w:style w:type="character" w:customStyle="1" w:styleId="ListLabel6">
    <w:name w:val="ListLabel 6"/>
    <w:rsid w:val="00AB2C28"/>
    <w:rPr>
      <w:b/>
    </w:rPr>
  </w:style>
  <w:style w:type="character" w:customStyle="1" w:styleId="ListLabel7">
    <w:name w:val="ListLabel 7"/>
    <w:rsid w:val="00AB2C28"/>
    <w:rPr>
      <w:rFonts w:eastAsia="Calibri"/>
      <w:b/>
    </w:rPr>
  </w:style>
  <w:style w:type="character" w:customStyle="1" w:styleId="ListLabel8">
    <w:name w:val="ListLabel 8"/>
    <w:rsid w:val="00AB2C28"/>
    <w:rPr>
      <w:rFonts w:cs="Times New Roman"/>
      <w:b/>
      <w:color w:val="FF0000"/>
    </w:rPr>
  </w:style>
  <w:style w:type="character" w:customStyle="1" w:styleId="afff1">
    <w:name w:val="Маркеры списка"/>
    <w:rsid w:val="00AB2C28"/>
    <w:rPr>
      <w:rFonts w:ascii="OpenSymbol" w:eastAsia="OpenSymbol" w:hAnsi="OpenSymbol" w:cs="OpenSymbol"/>
    </w:rPr>
  </w:style>
  <w:style w:type="character" w:customStyle="1" w:styleId="afff2">
    <w:name w:val="Символ нумерации"/>
    <w:rsid w:val="00AB2C28"/>
  </w:style>
  <w:style w:type="character" w:customStyle="1" w:styleId="afff3">
    <w:name w:val="Символ сноски"/>
    <w:rsid w:val="00AB2C28"/>
    <w:rPr>
      <w:vertAlign w:val="superscript"/>
    </w:rPr>
  </w:style>
  <w:style w:type="character" w:customStyle="1" w:styleId="WW-">
    <w:name w:val="WW-Символ сноски"/>
    <w:rsid w:val="00AB2C28"/>
  </w:style>
  <w:style w:type="character" w:customStyle="1" w:styleId="afff4">
    <w:name w:val="Символы концевой сноски"/>
    <w:rsid w:val="00AB2C28"/>
    <w:rPr>
      <w:vertAlign w:val="superscript"/>
    </w:rPr>
  </w:style>
  <w:style w:type="character" w:customStyle="1" w:styleId="WW-0">
    <w:name w:val="WW-Символы концевой сноски"/>
    <w:rsid w:val="00AB2C28"/>
  </w:style>
  <w:style w:type="character" w:customStyle="1" w:styleId="c7">
    <w:name w:val="c7"/>
    <w:rsid w:val="00AB2C28"/>
    <w:rPr>
      <w:rFonts w:cs="Times New Roman"/>
    </w:rPr>
  </w:style>
  <w:style w:type="character" w:customStyle="1" w:styleId="c10">
    <w:name w:val="c10"/>
    <w:rsid w:val="00AB2C28"/>
    <w:rPr>
      <w:rFonts w:cs="Times New Roman"/>
    </w:rPr>
  </w:style>
  <w:style w:type="character" w:customStyle="1" w:styleId="100">
    <w:name w:val="Основной текст (10) + Не полужирный"/>
    <w:rsid w:val="00AB2C28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1010pt">
    <w:name w:val="Основной текст (10) + 10 pt"/>
    <w:rsid w:val="00AB2C28"/>
    <w:rPr>
      <w:rFonts w:ascii="Times New Roman" w:hAnsi="Times New Roman" w:cs="Times New Roman"/>
      <w:b w:val="0"/>
      <w:bCs w:val="0"/>
      <w:strike w:val="0"/>
      <w:dstrike w:val="0"/>
      <w:color w:val="000000"/>
      <w:spacing w:val="0"/>
      <w:w w:val="100"/>
      <w:position w:val="0"/>
      <w:sz w:val="20"/>
      <w:szCs w:val="20"/>
      <w:u w:val="none"/>
      <w:vertAlign w:val="baseline"/>
      <w:lang w:val="ru-RU" w:eastAsia="ar-SA" w:bidi="ar-SA"/>
    </w:rPr>
  </w:style>
  <w:style w:type="character" w:styleId="afff5">
    <w:name w:val="endnote reference"/>
    <w:rsid w:val="00AB2C28"/>
    <w:rPr>
      <w:vertAlign w:val="superscript"/>
    </w:rPr>
  </w:style>
  <w:style w:type="paragraph" w:customStyle="1" w:styleId="1f6">
    <w:name w:val="Заголовок1"/>
    <w:basedOn w:val="a0"/>
    <w:next w:val="af0"/>
    <w:rsid w:val="00AB2C28"/>
    <w:pPr>
      <w:keepNext/>
      <w:suppressAutoHyphens/>
      <w:spacing w:before="240" w:after="120" w:line="240" w:lineRule="auto"/>
    </w:pPr>
    <w:rPr>
      <w:rFonts w:ascii="Arial" w:eastAsia="Microsoft YaHei" w:hAnsi="Arial" w:cs="Lucida Sans"/>
      <w:kern w:val="1"/>
      <w:sz w:val="28"/>
      <w:szCs w:val="28"/>
      <w:lang w:eastAsia="hi-IN" w:bidi="hi-IN"/>
    </w:rPr>
  </w:style>
  <w:style w:type="paragraph" w:styleId="afff6">
    <w:name w:val="List"/>
    <w:basedOn w:val="af0"/>
    <w:rsid w:val="00AB2C28"/>
    <w:pPr>
      <w:widowControl/>
      <w:spacing w:after="120"/>
      <w:jc w:val="left"/>
    </w:pPr>
    <w:rPr>
      <w:rFonts w:ascii="Arial" w:eastAsia="SimSun" w:hAnsi="Arial" w:cs="Lucida Sans"/>
      <w:kern w:val="1"/>
      <w:sz w:val="20"/>
      <w:szCs w:val="24"/>
      <w:lang w:eastAsia="hi-IN" w:bidi="hi-IN"/>
    </w:rPr>
  </w:style>
  <w:style w:type="paragraph" w:customStyle="1" w:styleId="1f7">
    <w:name w:val="Название1"/>
    <w:basedOn w:val="a0"/>
    <w:rsid w:val="00AB2C28"/>
    <w:pPr>
      <w:suppressLineNumbers/>
      <w:suppressAutoHyphens/>
      <w:spacing w:before="120" w:after="120" w:line="240" w:lineRule="auto"/>
    </w:pPr>
    <w:rPr>
      <w:rFonts w:ascii="Arial" w:eastAsia="SimSun" w:hAnsi="Arial" w:cs="Lucida Sans"/>
      <w:i/>
      <w:iCs/>
      <w:kern w:val="1"/>
      <w:sz w:val="20"/>
      <w:szCs w:val="24"/>
      <w:lang w:eastAsia="hi-IN" w:bidi="hi-IN"/>
    </w:rPr>
  </w:style>
  <w:style w:type="paragraph" w:customStyle="1" w:styleId="1f8">
    <w:name w:val="Указатель1"/>
    <w:basedOn w:val="a0"/>
    <w:rsid w:val="00AB2C28"/>
    <w:pPr>
      <w:suppressLineNumbers/>
      <w:suppressAutoHyphens/>
      <w:spacing w:after="0" w:line="240" w:lineRule="auto"/>
    </w:pPr>
    <w:rPr>
      <w:rFonts w:ascii="Arial" w:eastAsia="SimSun" w:hAnsi="Arial" w:cs="Lucida Sans"/>
      <w:kern w:val="1"/>
      <w:sz w:val="20"/>
      <w:szCs w:val="24"/>
      <w:lang w:eastAsia="hi-IN" w:bidi="hi-IN"/>
    </w:rPr>
  </w:style>
  <w:style w:type="paragraph" w:customStyle="1" w:styleId="1f9">
    <w:name w:val="Обычный (веб)1"/>
    <w:basedOn w:val="a0"/>
    <w:rsid w:val="00AB2C28"/>
    <w:pPr>
      <w:suppressAutoHyphens/>
      <w:spacing w:before="28" w:after="28" w:line="100" w:lineRule="atLeast"/>
    </w:pPr>
    <w:rPr>
      <w:rFonts w:ascii="Times New Roman" w:eastAsia="Times New Roman" w:hAnsi="Times New Roman"/>
      <w:kern w:val="1"/>
      <w:sz w:val="24"/>
      <w:szCs w:val="24"/>
      <w:lang w:eastAsia="hi-IN" w:bidi="hi-IN"/>
    </w:rPr>
  </w:style>
  <w:style w:type="paragraph" w:customStyle="1" w:styleId="osn2">
    <w:name w:val="osn2"/>
    <w:basedOn w:val="a0"/>
    <w:rsid w:val="00AB2C28"/>
    <w:pPr>
      <w:suppressAutoHyphens/>
      <w:spacing w:before="28" w:after="28" w:line="100" w:lineRule="atLeast"/>
    </w:pPr>
    <w:rPr>
      <w:rFonts w:ascii="Times New Roman" w:eastAsia="Times New Roman" w:hAnsi="Times New Roman"/>
      <w:kern w:val="1"/>
      <w:sz w:val="24"/>
      <w:szCs w:val="24"/>
      <w:lang w:eastAsia="hi-IN" w:bidi="hi-IN"/>
    </w:rPr>
  </w:style>
  <w:style w:type="paragraph" w:customStyle="1" w:styleId="1fa">
    <w:name w:val="Текст выноски1"/>
    <w:basedOn w:val="a0"/>
    <w:rsid w:val="00AB2C28"/>
    <w:pPr>
      <w:suppressAutoHyphens/>
      <w:spacing w:after="0" w:line="100" w:lineRule="atLeast"/>
    </w:pPr>
    <w:rPr>
      <w:rFonts w:ascii="Segoe UI" w:eastAsia="SimSun" w:hAnsi="Segoe UI" w:cs="Segoe UI"/>
      <w:kern w:val="1"/>
      <w:sz w:val="18"/>
      <w:szCs w:val="18"/>
      <w:lang w:eastAsia="hi-IN" w:bidi="hi-IN"/>
    </w:rPr>
  </w:style>
  <w:style w:type="paragraph" w:customStyle="1" w:styleId="212">
    <w:name w:val="Основной текст с отступом 21"/>
    <w:basedOn w:val="a0"/>
    <w:rsid w:val="00AB2C28"/>
    <w:pPr>
      <w:suppressAutoHyphens/>
      <w:spacing w:after="120" w:line="480" w:lineRule="auto"/>
      <w:ind w:left="283" w:firstLine="1134"/>
      <w:jc w:val="center"/>
    </w:pPr>
    <w:rPr>
      <w:rFonts w:ascii="Times New Roman" w:hAnsi="Times New Roman"/>
      <w:kern w:val="1"/>
      <w:sz w:val="28"/>
      <w:szCs w:val="24"/>
      <w:lang w:eastAsia="hi-IN" w:bidi="hi-IN"/>
    </w:rPr>
  </w:style>
  <w:style w:type="paragraph" w:customStyle="1" w:styleId="name">
    <w:name w:val="name"/>
    <w:basedOn w:val="a0"/>
    <w:rsid w:val="00AB2C28"/>
    <w:pPr>
      <w:suppressAutoHyphens/>
      <w:spacing w:before="28" w:after="28" w:line="100" w:lineRule="atLeast"/>
    </w:pPr>
    <w:rPr>
      <w:rFonts w:ascii="Times New Roman" w:eastAsia="Times New Roman" w:hAnsi="Times New Roman"/>
      <w:kern w:val="1"/>
      <w:sz w:val="24"/>
      <w:szCs w:val="24"/>
      <w:lang w:eastAsia="hi-IN" w:bidi="hi-IN"/>
    </w:rPr>
  </w:style>
  <w:style w:type="paragraph" w:customStyle="1" w:styleId="112">
    <w:name w:val="Основной текст11"/>
    <w:basedOn w:val="a0"/>
    <w:rsid w:val="00AB2C28"/>
    <w:pPr>
      <w:shd w:val="clear" w:color="auto" w:fill="FFFFFF"/>
      <w:suppressAutoHyphens/>
      <w:spacing w:before="360" w:after="60" w:line="240" w:lineRule="atLeast"/>
      <w:ind w:hanging="360"/>
    </w:pPr>
    <w:rPr>
      <w:rFonts w:ascii="Times New Roman" w:eastAsia="Times New Roman" w:hAnsi="Times New Roman"/>
      <w:kern w:val="1"/>
      <w:sz w:val="23"/>
      <w:szCs w:val="23"/>
      <w:lang w:eastAsia="hi-IN" w:bidi="hi-IN"/>
    </w:rPr>
  </w:style>
  <w:style w:type="paragraph" w:customStyle="1" w:styleId="afff7">
    <w:name w:val="Заголовок таблицы"/>
    <w:basedOn w:val="affc"/>
    <w:rsid w:val="00AB2C28"/>
    <w:pPr>
      <w:widowControl/>
      <w:jc w:val="center"/>
    </w:pPr>
    <w:rPr>
      <w:rFonts w:ascii="Arial" w:eastAsia="SimSun" w:hAnsi="Arial" w:cs="Lucida Sans"/>
      <w:b/>
      <w:bCs/>
      <w:kern w:val="1"/>
      <w:sz w:val="20"/>
      <w:lang w:eastAsia="hi-IN" w:bidi="hi-IN"/>
    </w:rPr>
  </w:style>
  <w:style w:type="paragraph" w:customStyle="1" w:styleId="1fb">
    <w:name w:val="1"/>
    <w:basedOn w:val="a0"/>
    <w:rsid w:val="00AB2C28"/>
    <w:pPr>
      <w:suppressAutoHyphens/>
      <w:spacing w:before="280" w:after="280" w:line="100" w:lineRule="atLeast"/>
    </w:pPr>
    <w:rPr>
      <w:rFonts w:ascii="Arial" w:eastAsia="SimSun" w:hAnsi="Arial" w:cs="Calibri"/>
      <w:kern w:val="1"/>
      <w:sz w:val="20"/>
      <w:szCs w:val="24"/>
      <w:lang w:eastAsia="hi-IN" w:bidi="hi-IN"/>
    </w:rPr>
  </w:style>
  <w:style w:type="paragraph" w:customStyle="1" w:styleId="314">
    <w:name w:val="Основной текст с отступом 31"/>
    <w:basedOn w:val="a0"/>
    <w:rsid w:val="00AB2C28"/>
    <w:pPr>
      <w:suppressAutoHyphens/>
      <w:spacing w:after="120" w:line="240" w:lineRule="auto"/>
      <w:ind w:left="283"/>
    </w:pPr>
    <w:rPr>
      <w:rFonts w:ascii="Arial" w:eastAsia="SimSun" w:hAnsi="Arial" w:cs="Lucida Sans"/>
      <w:kern w:val="1"/>
      <w:sz w:val="16"/>
      <w:szCs w:val="16"/>
      <w:lang w:eastAsia="hi-IN" w:bidi="hi-IN"/>
    </w:rPr>
  </w:style>
  <w:style w:type="paragraph" w:customStyle="1" w:styleId="c8">
    <w:name w:val="c8"/>
    <w:basedOn w:val="a0"/>
    <w:rsid w:val="00AB2C28"/>
    <w:pPr>
      <w:suppressAutoHyphens/>
      <w:spacing w:before="28" w:after="28" w:line="100" w:lineRule="atLeast"/>
    </w:pPr>
    <w:rPr>
      <w:rFonts w:ascii="Arial" w:eastAsia="SimSun" w:hAnsi="Arial" w:cs="Lucida Sans"/>
      <w:kern w:val="1"/>
      <w:sz w:val="20"/>
      <w:szCs w:val="24"/>
      <w:lang w:eastAsia="hi-IN" w:bidi="hi-IN"/>
    </w:rPr>
  </w:style>
  <w:style w:type="paragraph" w:customStyle="1" w:styleId="1010">
    <w:name w:val="Основной текст (10)1"/>
    <w:basedOn w:val="a0"/>
    <w:rsid w:val="00AB2C28"/>
    <w:pPr>
      <w:shd w:val="clear" w:color="auto" w:fill="FFFFFF"/>
      <w:suppressAutoHyphens/>
      <w:spacing w:before="180" w:after="0" w:line="259" w:lineRule="exact"/>
    </w:pPr>
    <w:rPr>
      <w:rFonts w:ascii="Times New Roman" w:eastAsia="Times New Roman" w:hAnsi="Times New Roman"/>
      <w:b/>
      <w:bCs/>
      <w:kern w:val="1"/>
      <w:lang w:eastAsia="hi-IN" w:bidi="hi-IN"/>
    </w:rPr>
  </w:style>
  <w:style w:type="paragraph" w:customStyle="1" w:styleId="213">
    <w:name w:val="Основной текст 21"/>
    <w:basedOn w:val="a0"/>
    <w:rsid w:val="00AB2C28"/>
    <w:pPr>
      <w:suppressAutoHyphens/>
      <w:spacing w:after="120" w:line="480" w:lineRule="auto"/>
    </w:pPr>
    <w:rPr>
      <w:rFonts w:ascii="Arial" w:eastAsia="SimSun" w:hAnsi="Arial" w:cs="Lucida Sans"/>
      <w:kern w:val="1"/>
      <w:sz w:val="20"/>
      <w:szCs w:val="24"/>
      <w:lang w:eastAsia="hi-IN" w:bidi="hi-IN"/>
    </w:rPr>
  </w:style>
  <w:style w:type="paragraph" w:customStyle="1" w:styleId="afff8">
    <w:name w:val="Содержимое врезки"/>
    <w:basedOn w:val="af0"/>
    <w:rsid w:val="00AB2C28"/>
    <w:pPr>
      <w:widowControl/>
      <w:spacing w:after="120"/>
      <w:jc w:val="left"/>
    </w:pPr>
    <w:rPr>
      <w:rFonts w:ascii="Arial" w:eastAsia="SimSun" w:hAnsi="Arial" w:cs="Lucida Sans"/>
      <w:kern w:val="1"/>
      <w:sz w:val="20"/>
      <w:szCs w:val="24"/>
      <w:lang w:eastAsia="hi-IN" w:bidi="hi-IN"/>
    </w:rPr>
  </w:style>
  <w:style w:type="paragraph" w:customStyle="1" w:styleId="c0">
    <w:name w:val="c0"/>
    <w:basedOn w:val="a0"/>
    <w:rsid w:val="00AB2C2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3">
    <w:name w:val="c3"/>
    <w:basedOn w:val="a1"/>
    <w:rsid w:val="00AB2C28"/>
  </w:style>
  <w:style w:type="table" w:customStyle="1" w:styleId="2f2">
    <w:name w:val="Сетка таблицы2"/>
    <w:basedOn w:val="a2"/>
    <w:next w:val="afa"/>
    <w:uiPriority w:val="59"/>
    <w:rsid w:val="00AB2C2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b">
    <w:name w:val="Сетка таблицы3"/>
    <w:basedOn w:val="a2"/>
    <w:next w:val="afa"/>
    <w:uiPriority w:val="59"/>
    <w:rsid w:val="00AB2C2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9">
    <w:name w:val="annotation reference"/>
    <w:uiPriority w:val="99"/>
    <w:semiHidden/>
    <w:unhideWhenUsed/>
    <w:rsid w:val="00AB2C28"/>
    <w:rPr>
      <w:sz w:val="16"/>
      <w:szCs w:val="16"/>
    </w:rPr>
  </w:style>
  <w:style w:type="paragraph" w:styleId="afffa">
    <w:name w:val="annotation subject"/>
    <w:basedOn w:val="aff6"/>
    <w:next w:val="aff6"/>
    <w:link w:val="afffb"/>
    <w:uiPriority w:val="99"/>
    <w:semiHidden/>
    <w:unhideWhenUsed/>
    <w:rsid w:val="00AB2C28"/>
    <w:pPr>
      <w:spacing w:after="160"/>
    </w:pPr>
    <w:rPr>
      <w:rFonts w:cs="Times New Roman"/>
      <w:b/>
      <w:bCs/>
      <w:sz w:val="20"/>
      <w:szCs w:val="20"/>
    </w:rPr>
  </w:style>
  <w:style w:type="character" w:customStyle="1" w:styleId="afffb">
    <w:name w:val="Тема примечания Знак"/>
    <w:basedOn w:val="aff5"/>
    <w:link w:val="afffa"/>
    <w:uiPriority w:val="99"/>
    <w:semiHidden/>
    <w:rsid w:val="00AB2C28"/>
    <w:rPr>
      <w:rFonts w:ascii="Calibri" w:eastAsia="Calibri" w:hAnsi="Calibri" w:cs="Times New Roman"/>
      <w:b/>
      <w:bCs/>
      <w:sz w:val="20"/>
      <w:szCs w:val="20"/>
    </w:rPr>
  </w:style>
  <w:style w:type="character" w:customStyle="1" w:styleId="WW-Absatz-Standardschriftart1111111111111">
    <w:name w:val="WW-Absatz-Standardschriftart1111111111111"/>
    <w:rsid w:val="00AB2C28"/>
  </w:style>
  <w:style w:type="character" w:customStyle="1" w:styleId="2f3">
    <w:name w:val="Основной шрифт абзаца2"/>
    <w:rsid w:val="00AB2C28"/>
  </w:style>
  <w:style w:type="character" w:customStyle="1" w:styleId="WW-Absatz-Standardschriftart11111111111111">
    <w:name w:val="WW-Absatz-Standardschriftart11111111111111"/>
    <w:rsid w:val="00AB2C28"/>
  </w:style>
  <w:style w:type="character" w:customStyle="1" w:styleId="WW-Absatz-Standardschriftart111111111111111">
    <w:name w:val="WW-Absatz-Standardschriftart111111111111111"/>
    <w:rsid w:val="00AB2C28"/>
  </w:style>
  <w:style w:type="character" w:customStyle="1" w:styleId="WW-Absatz-Standardschriftart1111111111111111">
    <w:name w:val="WW-Absatz-Standardschriftart1111111111111111"/>
    <w:rsid w:val="00AB2C28"/>
  </w:style>
  <w:style w:type="character" w:customStyle="1" w:styleId="WW-Absatz-Standardschriftart11111111111111111">
    <w:name w:val="WW-Absatz-Standardschriftart11111111111111111"/>
    <w:rsid w:val="00AB2C28"/>
  </w:style>
  <w:style w:type="character" w:customStyle="1" w:styleId="WW-Absatz-Standardschriftart111111111111111111">
    <w:name w:val="WW-Absatz-Standardschriftart111111111111111111"/>
    <w:rsid w:val="00AB2C28"/>
  </w:style>
  <w:style w:type="character" w:customStyle="1" w:styleId="Q">
    <w:name w:val="Q"/>
    <w:rsid w:val="00AB2C28"/>
  </w:style>
  <w:style w:type="paragraph" w:customStyle="1" w:styleId="3c">
    <w:name w:val="Название3"/>
    <w:basedOn w:val="a0"/>
    <w:rsid w:val="00AB2C28"/>
    <w:pPr>
      <w:widowControl w:val="0"/>
      <w:suppressLineNumbers/>
      <w:suppressAutoHyphens/>
      <w:spacing w:before="120" w:after="120" w:line="240" w:lineRule="auto"/>
    </w:pPr>
    <w:rPr>
      <w:rFonts w:ascii="Arial" w:eastAsia="SimSun" w:hAnsi="Arial" w:cs="Lucida Sans"/>
      <w:i/>
      <w:iCs/>
      <w:kern w:val="1"/>
      <w:sz w:val="20"/>
      <w:szCs w:val="24"/>
      <w:lang w:eastAsia="hi-IN" w:bidi="hi-IN"/>
    </w:rPr>
  </w:style>
  <w:style w:type="paragraph" w:customStyle="1" w:styleId="3d">
    <w:name w:val="Указатель3"/>
    <w:basedOn w:val="a0"/>
    <w:rsid w:val="00AB2C28"/>
    <w:pPr>
      <w:widowControl w:val="0"/>
      <w:suppressLineNumbers/>
      <w:suppressAutoHyphens/>
      <w:spacing w:after="0" w:line="240" w:lineRule="auto"/>
    </w:pPr>
    <w:rPr>
      <w:rFonts w:ascii="Arial" w:eastAsia="SimSun" w:hAnsi="Arial" w:cs="Lucida Sans"/>
      <w:kern w:val="1"/>
      <w:sz w:val="20"/>
      <w:szCs w:val="24"/>
      <w:lang w:eastAsia="hi-IN" w:bidi="hi-IN"/>
    </w:rPr>
  </w:style>
  <w:style w:type="paragraph" w:customStyle="1" w:styleId="2f4">
    <w:name w:val="Название2"/>
    <w:basedOn w:val="a0"/>
    <w:rsid w:val="00AB2C28"/>
    <w:pPr>
      <w:widowControl w:val="0"/>
      <w:suppressLineNumbers/>
      <w:suppressAutoHyphens/>
      <w:spacing w:before="120" w:after="120" w:line="240" w:lineRule="auto"/>
    </w:pPr>
    <w:rPr>
      <w:rFonts w:ascii="Arial" w:eastAsia="SimSun" w:hAnsi="Arial" w:cs="Mangal"/>
      <w:i/>
      <w:iCs/>
      <w:kern w:val="1"/>
      <w:sz w:val="20"/>
      <w:szCs w:val="24"/>
      <w:lang w:eastAsia="hi-IN" w:bidi="hi-IN"/>
    </w:rPr>
  </w:style>
  <w:style w:type="paragraph" w:customStyle="1" w:styleId="2f5">
    <w:name w:val="Указатель2"/>
    <w:basedOn w:val="a0"/>
    <w:rsid w:val="00AB2C28"/>
    <w:pPr>
      <w:widowControl w:val="0"/>
      <w:suppressLineNumbers/>
      <w:suppressAutoHyphens/>
      <w:spacing w:after="0" w:line="240" w:lineRule="auto"/>
    </w:pPr>
    <w:rPr>
      <w:rFonts w:ascii="Arial" w:eastAsia="SimSun" w:hAnsi="Arial" w:cs="Mangal"/>
      <w:kern w:val="1"/>
      <w:sz w:val="20"/>
      <w:szCs w:val="24"/>
      <w:lang w:eastAsia="hi-IN" w:bidi="hi-IN"/>
    </w:rPr>
  </w:style>
  <w:style w:type="paragraph" w:styleId="2f6">
    <w:name w:val="Quote"/>
    <w:basedOn w:val="a0"/>
    <w:next w:val="a0"/>
    <w:link w:val="2f7"/>
    <w:uiPriority w:val="29"/>
    <w:qFormat/>
    <w:rsid w:val="00AB2C28"/>
    <w:rPr>
      <w:i/>
      <w:iCs/>
      <w:color w:val="000000"/>
      <w:sz w:val="20"/>
      <w:szCs w:val="20"/>
      <w:lang w:eastAsia="hi-IN"/>
    </w:rPr>
  </w:style>
  <w:style w:type="character" w:customStyle="1" w:styleId="2f7">
    <w:name w:val="Цитата 2 Знак"/>
    <w:basedOn w:val="a1"/>
    <w:link w:val="2f6"/>
    <w:uiPriority w:val="29"/>
    <w:rsid w:val="00AB2C28"/>
    <w:rPr>
      <w:rFonts w:ascii="Calibri" w:eastAsia="Calibri" w:hAnsi="Calibri" w:cs="Times New Roman"/>
      <w:i/>
      <w:iCs/>
      <w:color w:val="000000"/>
      <w:sz w:val="20"/>
      <w:szCs w:val="20"/>
      <w:lang w:eastAsia="hi-IN"/>
    </w:rPr>
  </w:style>
  <w:style w:type="paragraph" w:styleId="afffc">
    <w:name w:val="Intense Quote"/>
    <w:basedOn w:val="a0"/>
    <w:next w:val="a0"/>
    <w:link w:val="afffd"/>
    <w:uiPriority w:val="30"/>
    <w:qFormat/>
    <w:rsid w:val="00AB2C28"/>
    <w:pPr>
      <w:pBdr>
        <w:bottom w:val="single" w:sz="4" w:space="4" w:color="3891A7"/>
      </w:pBdr>
      <w:spacing w:before="200" w:after="280"/>
      <w:ind w:left="936" w:right="936"/>
    </w:pPr>
    <w:rPr>
      <w:b/>
      <w:bCs/>
      <w:i/>
      <w:iCs/>
      <w:color w:val="3891A7"/>
      <w:sz w:val="20"/>
      <w:szCs w:val="20"/>
      <w:lang w:eastAsia="hi-IN"/>
    </w:rPr>
  </w:style>
  <w:style w:type="character" w:customStyle="1" w:styleId="afffd">
    <w:name w:val="Выделенная цитата Знак"/>
    <w:basedOn w:val="a1"/>
    <w:link w:val="afffc"/>
    <w:uiPriority w:val="30"/>
    <w:rsid w:val="00AB2C28"/>
    <w:rPr>
      <w:rFonts w:ascii="Calibri" w:eastAsia="Calibri" w:hAnsi="Calibri" w:cs="Times New Roman"/>
      <w:b/>
      <w:bCs/>
      <w:i/>
      <w:iCs/>
      <w:color w:val="3891A7"/>
      <w:sz w:val="20"/>
      <w:szCs w:val="20"/>
      <w:lang w:eastAsia="hi-IN"/>
    </w:rPr>
  </w:style>
  <w:style w:type="character" w:styleId="afffe">
    <w:name w:val="Subtle Emphasis"/>
    <w:uiPriority w:val="19"/>
    <w:qFormat/>
    <w:rsid w:val="00AB2C28"/>
    <w:rPr>
      <w:i/>
      <w:iCs/>
      <w:color w:val="808080"/>
    </w:rPr>
  </w:style>
  <w:style w:type="character" w:styleId="affff">
    <w:name w:val="Intense Emphasis"/>
    <w:uiPriority w:val="21"/>
    <w:qFormat/>
    <w:rsid w:val="00AB2C28"/>
    <w:rPr>
      <w:b/>
      <w:bCs/>
      <w:i/>
      <w:iCs/>
      <w:color w:val="3891A7"/>
    </w:rPr>
  </w:style>
  <w:style w:type="character" w:styleId="affff0">
    <w:name w:val="Subtle Reference"/>
    <w:uiPriority w:val="31"/>
    <w:qFormat/>
    <w:rsid w:val="00AB2C28"/>
    <w:rPr>
      <w:smallCaps/>
      <w:color w:val="FEB80A"/>
      <w:u w:val="single"/>
    </w:rPr>
  </w:style>
  <w:style w:type="character" w:styleId="affff1">
    <w:name w:val="Intense Reference"/>
    <w:uiPriority w:val="32"/>
    <w:qFormat/>
    <w:rsid w:val="00AB2C28"/>
    <w:rPr>
      <w:b/>
      <w:bCs/>
      <w:smallCaps/>
      <w:color w:val="FEB80A"/>
      <w:spacing w:val="5"/>
      <w:u w:val="single"/>
    </w:rPr>
  </w:style>
  <w:style w:type="character" w:styleId="affff2">
    <w:name w:val="Book Title"/>
    <w:uiPriority w:val="33"/>
    <w:qFormat/>
    <w:rsid w:val="00AB2C28"/>
    <w:rPr>
      <w:b/>
      <w:bCs/>
      <w:smallCaps/>
      <w:spacing w:val="5"/>
    </w:rPr>
  </w:style>
  <w:style w:type="paragraph" w:styleId="affff3">
    <w:name w:val="TOC Heading"/>
    <w:basedOn w:val="1"/>
    <w:next w:val="a0"/>
    <w:uiPriority w:val="39"/>
    <w:unhideWhenUsed/>
    <w:qFormat/>
    <w:rsid w:val="00AB2C28"/>
    <w:pPr>
      <w:keepLines/>
      <w:tabs>
        <w:tab w:val="clear" w:pos="0"/>
      </w:tabs>
      <w:suppressAutoHyphens w:val="0"/>
      <w:overflowPunct/>
      <w:autoSpaceDE/>
      <w:spacing w:before="480" w:line="276" w:lineRule="auto"/>
      <w:ind w:left="0" w:firstLine="0"/>
      <w:outlineLvl w:val="9"/>
    </w:pPr>
    <w:rPr>
      <w:rFonts w:ascii="Cambria" w:hAnsi="Cambria"/>
      <w:color w:val="2A6C7D"/>
      <w:szCs w:val="28"/>
      <w:lang w:eastAsia="hi-IN"/>
    </w:rPr>
  </w:style>
  <w:style w:type="paragraph" w:styleId="2f8">
    <w:name w:val="toc 2"/>
    <w:basedOn w:val="a0"/>
    <w:next w:val="a0"/>
    <w:autoRedefine/>
    <w:uiPriority w:val="39"/>
    <w:unhideWhenUsed/>
    <w:rsid w:val="00AB2C28"/>
    <w:pPr>
      <w:ind w:left="200"/>
    </w:pPr>
    <w:rPr>
      <w:rFonts w:ascii="Times New Roman" w:hAnsi="Times New Roman"/>
      <w:sz w:val="20"/>
      <w:lang w:val="en-US" w:bidi="en-US"/>
    </w:rPr>
  </w:style>
  <w:style w:type="paragraph" w:styleId="3e">
    <w:name w:val="toc 3"/>
    <w:basedOn w:val="a0"/>
    <w:next w:val="a0"/>
    <w:autoRedefine/>
    <w:uiPriority w:val="39"/>
    <w:unhideWhenUsed/>
    <w:rsid w:val="00AB2C28"/>
    <w:pPr>
      <w:ind w:left="400"/>
    </w:pPr>
    <w:rPr>
      <w:rFonts w:ascii="Times New Roman" w:hAnsi="Times New Roman"/>
      <w:sz w:val="20"/>
      <w:lang w:val="en-US" w:bidi="en-US"/>
    </w:rPr>
  </w:style>
  <w:style w:type="paragraph" w:customStyle="1" w:styleId="2f9">
    <w:name w:val="Обычный (веб)2"/>
    <w:basedOn w:val="a0"/>
    <w:rsid w:val="00AB2C28"/>
    <w:pPr>
      <w:widowControl w:val="0"/>
      <w:suppressAutoHyphens/>
      <w:spacing w:before="100" w:after="100" w:line="200" w:lineRule="atLeast"/>
    </w:pPr>
    <w:rPr>
      <w:rFonts w:ascii="Times New Roman" w:eastAsia="MS Mincho" w:hAnsi="Times New Roman"/>
      <w:kern w:val="1"/>
      <w:sz w:val="24"/>
      <w:szCs w:val="24"/>
      <w:lang w:eastAsia="hi-IN" w:bidi="hi-IN"/>
    </w:rPr>
  </w:style>
  <w:style w:type="paragraph" w:customStyle="1" w:styleId="2fa">
    <w:name w:val="Без интервала2"/>
    <w:rsid w:val="00AB2C28"/>
    <w:pPr>
      <w:suppressAutoHyphens/>
      <w:spacing w:after="0" w:line="100" w:lineRule="atLeast"/>
    </w:pPr>
    <w:rPr>
      <w:rFonts w:ascii="Arial" w:eastAsia="SimSun" w:hAnsi="Arial" w:cs="Lucida Sans"/>
      <w:kern w:val="1"/>
      <w:sz w:val="20"/>
      <w:szCs w:val="24"/>
      <w:lang w:eastAsia="hi-IN" w:bidi="hi-IN"/>
    </w:rPr>
  </w:style>
  <w:style w:type="paragraph" w:customStyle="1" w:styleId="WW-1">
    <w:name w:val="WW-Базовый"/>
    <w:rsid w:val="00AB2C28"/>
    <w:pPr>
      <w:tabs>
        <w:tab w:val="left" w:pos="709"/>
      </w:tabs>
      <w:suppressAutoHyphens/>
      <w:spacing w:after="0" w:line="276" w:lineRule="atLeast"/>
    </w:pPr>
    <w:rPr>
      <w:rFonts w:ascii="Calibri" w:eastAsia="Arial" w:hAnsi="Calibri" w:cs="Calibri"/>
      <w:color w:val="00000A"/>
      <w:sz w:val="24"/>
      <w:szCs w:val="24"/>
      <w:lang w:eastAsia="ar-SA"/>
    </w:rPr>
  </w:style>
  <w:style w:type="paragraph" w:customStyle="1" w:styleId="102">
    <w:name w:val="Основной текст (10)"/>
    <w:basedOn w:val="a0"/>
    <w:rsid w:val="00AB2C28"/>
    <w:pPr>
      <w:widowControl w:val="0"/>
      <w:shd w:val="clear" w:color="auto" w:fill="FFFFFF"/>
      <w:spacing w:before="600" w:after="0" w:line="240" w:lineRule="exact"/>
      <w:jc w:val="center"/>
    </w:pPr>
    <w:rPr>
      <w:rFonts w:ascii="Times New Roman" w:eastAsia="Times New Roman" w:hAnsi="Times New Roman"/>
      <w:b/>
      <w:bCs/>
      <w:kern w:val="2"/>
      <w:lang w:eastAsia="ar-SA"/>
    </w:rPr>
  </w:style>
  <w:style w:type="character" w:customStyle="1" w:styleId="HTML1">
    <w:name w:val="Стандартный HTML Знак1"/>
    <w:uiPriority w:val="99"/>
    <w:semiHidden/>
    <w:rsid w:val="00AB2C28"/>
    <w:rPr>
      <w:rFonts w:ascii="Courier New" w:eastAsia="SimSun" w:hAnsi="Courier New" w:cs="Mangal"/>
      <w:kern w:val="1"/>
      <w:szCs w:val="18"/>
      <w:lang w:eastAsia="hi-IN" w:bidi="hi-IN"/>
    </w:rPr>
  </w:style>
  <w:style w:type="character" w:customStyle="1" w:styleId="WW8Num6z3">
    <w:name w:val="WW8Num6z3"/>
    <w:rsid w:val="00AB2C28"/>
    <w:rPr>
      <w:rFonts w:ascii="Symbol" w:hAnsi="Symbol"/>
    </w:rPr>
  </w:style>
  <w:style w:type="character" w:customStyle="1" w:styleId="WW8Num7z3">
    <w:name w:val="WW8Num7z3"/>
    <w:rsid w:val="00AB2C28"/>
    <w:rPr>
      <w:rFonts w:ascii="Symbol" w:hAnsi="Symbol"/>
    </w:rPr>
  </w:style>
  <w:style w:type="character" w:customStyle="1" w:styleId="WW8Num8z3">
    <w:name w:val="WW8Num8z3"/>
    <w:rsid w:val="00AB2C28"/>
    <w:rPr>
      <w:rFonts w:ascii="Symbol" w:hAnsi="Symbol"/>
    </w:rPr>
  </w:style>
  <w:style w:type="character" w:customStyle="1" w:styleId="WW8Num11z3">
    <w:name w:val="WW8Num11z3"/>
    <w:rsid w:val="00AB2C28"/>
    <w:rPr>
      <w:rFonts w:ascii="Symbol" w:hAnsi="Symbol"/>
    </w:rPr>
  </w:style>
  <w:style w:type="character" w:customStyle="1" w:styleId="WW8Num12z1">
    <w:name w:val="WW8Num12z1"/>
    <w:rsid w:val="00AB2C28"/>
    <w:rPr>
      <w:rFonts w:ascii="Courier New" w:hAnsi="Courier New" w:cs="Courier New"/>
    </w:rPr>
  </w:style>
  <w:style w:type="character" w:customStyle="1" w:styleId="WW8Num12z3">
    <w:name w:val="WW8Num12z3"/>
    <w:rsid w:val="00AB2C28"/>
    <w:rPr>
      <w:rFonts w:ascii="Symbol" w:hAnsi="Symbol"/>
    </w:rPr>
  </w:style>
  <w:style w:type="character" w:customStyle="1" w:styleId="WW8Num13z3">
    <w:name w:val="WW8Num13z3"/>
    <w:rsid w:val="00AB2C28"/>
    <w:rPr>
      <w:rFonts w:ascii="Symbol" w:hAnsi="Symbol"/>
    </w:rPr>
  </w:style>
  <w:style w:type="character" w:customStyle="1" w:styleId="WW8Num14z3">
    <w:name w:val="WW8Num14z3"/>
    <w:rsid w:val="00AB2C28"/>
    <w:rPr>
      <w:rFonts w:ascii="Symbol" w:hAnsi="Symbol"/>
    </w:rPr>
  </w:style>
  <w:style w:type="character" w:customStyle="1" w:styleId="WW8Num15z1">
    <w:name w:val="WW8Num15z1"/>
    <w:rsid w:val="00AB2C28"/>
    <w:rPr>
      <w:rFonts w:ascii="Courier New" w:hAnsi="Courier New" w:cs="Courier New"/>
    </w:rPr>
  </w:style>
  <w:style w:type="character" w:customStyle="1" w:styleId="WW8Num15z3">
    <w:name w:val="WW8Num15z3"/>
    <w:rsid w:val="00AB2C28"/>
    <w:rPr>
      <w:rFonts w:ascii="Symbol" w:hAnsi="Symbol"/>
    </w:rPr>
  </w:style>
  <w:style w:type="character" w:customStyle="1" w:styleId="WW8Num16z1">
    <w:name w:val="WW8Num16z1"/>
    <w:rsid w:val="00AB2C28"/>
    <w:rPr>
      <w:rFonts w:ascii="Courier New" w:hAnsi="Courier New" w:cs="Courier New"/>
    </w:rPr>
  </w:style>
  <w:style w:type="character" w:customStyle="1" w:styleId="WW8Num16z3">
    <w:name w:val="WW8Num16z3"/>
    <w:rsid w:val="00AB2C28"/>
    <w:rPr>
      <w:rFonts w:ascii="Symbol" w:hAnsi="Symbol"/>
    </w:rPr>
  </w:style>
  <w:style w:type="character" w:customStyle="1" w:styleId="WW8Num17z1">
    <w:name w:val="WW8Num17z1"/>
    <w:rsid w:val="00AB2C28"/>
    <w:rPr>
      <w:rFonts w:ascii="Courier New" w:hAnsi="Courier New" w:cs="Courier New"/>
    </w:rPr>
  </w:style>
  <w:style w:type="character" w:customStyle="1" w:styleId="WW8Num17z3">
    <w:name w:val="WW8Num17z3"/>
    <w:rsid w:val="00AB2C28"/>
    <w:rPr>
      <w:rFonts w:ascii="Symbol" w:hAnsi="Symbol"/>
    </w:rPr>
  </w:style>
  <w:style w:type="character" w:customStyle="1" w:styleId="WW8Num20z0">
    <w:name w:val="WW8Num20z0"/>
    <w:rsid w:val="00AB2C28"/>
    <w:rPr>
      <w:rFonts w:ascii="Wingdings" w:hAnsi="Wingdings"/>
    </w:rPr>
  </w:style>
  <w:style w:type="character" w:customStyle="1" w:styleId="WW8Num20z1">
    <w:name w:val="WW8Num20z1"/>
    <w:rsid w:val="00AB2C28"/>
    <w:rPr>
      <w:rFonts w:ascii="Courier New" w:hAnsi="Courier New" w:cs="Courier New"/>
    </w:rPr>
  </w:style>
  <w:style w:type="character" w:customStyle="1" w:styleId="WW8Num20z3">
    <w:name w:val="WW8Num20z3"/>
    <w:rsid w:val="00AB2C28"/>
    <w:rPr>
      <w:rFonts w:ascii="Symbol" w:hAnsi="Symbol"/>
    </w:rPr>
  </w:style>
  <w:style w:type="character" w:customStyle="1" w:styleId="WW8Num28z1">
    <w:name w:val="WW8Num28z1"/>
    <w:rsid w:val="00AB2C28"/>
    <w:rPr>
      <w:rFonts w:ascii="Courier New" w:hAnsi="Courier New" w:cs="Courier New"/>
    </w:rPr>
  </w:style>
  <w:style w:type="character" w:customStyle="1" w:styleId="WW8Num28z2">
    <w:name w:val="WW8Num28z2"/>
    <w:rsid w:val="00AB2C28"/>
    <w:rPr>
      <w:rFonts w:ascii="Wingdings" w:hAnsi="Wingdings"/>
    </w:rPr>
  </w:style>
  <w:style w:type="character" w:customStyle="1" w:styleId="WW8Num29z1">
    <w:name w:val="WW8Num29z1"/>
    <w:rsid w:val="00AB2C28"/>
    <w:rPr>
      <w:rFonts w:ascii="Courier New" w:hAnsi="Courier New" w:cs="Courier New"/>
    </w:rPr>
  </w:style>
  <w:style w:type="character" w:customStyle="1" w:styleId="WW8Num29z2">
    <w:name w:val="WW8Num29z2"/>
    <w:rsid w:val="00AB2C28"/>
    <w:rPr>
      <w:rFonts w:ascii="Wingdings" w:hAnsi="Wingdings"/>
    </w:rPr>
  </w:style>
  <w:style w:type="character" w:customStyle="1" w:styleId="WW8Num30z1">
    <w:name w:val="WW8Num30z1"/>
    <w:rsid w:val="00AB2C28"/>
    <w:rPr>
      <w:rFonts w:ascii="Courier New" w:hAnsi="Courier New" w:cs="Courier New"/>
    </w:rPr>
  </w:style>
  <w:style w:type="character" w:customStyle="1" w:styleId="WW8Num30z2">
    <w:name w:val="WW8Num30z2"/>
    <w:rsid w:val="00AB2C28"/>
    <w:rPr>
      <w:rFonts w:ascii="Wingdings" w:hAnsi="Wingdings"/>
    </w:rPr>
  </w:style>
  <w:style w:type="character" w:customStyle="1" w:styleId="WW8Num31z1">
    <w:name w:val="WW8Num31z1"/>
    <w:rsid w:val="00AB2C28"/>
    <w:rPr>
      <w:rFonts w:ascii="Courier New" w:hAnsi="Courier New" w:cs="Courier New"/>
    </w:rPr>
  </w:style>
  <w:style w:type="character" w:customStyle="1" w:styleId="WW8Num31z2">
    <w:name w:val="WW8Num31z2"/>
    <w:rsid w:val="00AB2C28"/>
    <w:rPr>
      <w:rFonts w:ascii="Wingdings" w:hAnsi="Wingdings"/>
    </w:rPr>
  </w:style>
  <w:style w:type="character" w:customStyle="1" w:styleId="WW8Num32z1">
    <w:name w:val="WW8Num32z1"/>
    <w:rsid w:val="00AB2C28"/>
    <w:rPr>
      <w:rFonts w:ascii="Courier New" w:hAnsi="Courier New" w:cs="Courier New"/>
    </w:rPr>
  </w:style>
  <w:style w:type="character" w:customStyle="1" w:styleId="WW8Num32z2">
    <w:name w:val="WW8Num32z2"/>
    <w:rsid w:val="00AB2C28"/>
    <w:rPr>
      <w:rFonts w:ascii="Wingdings" w:hAnsi="Wingdings"/>
    </w:rPr>
  </w:style>
  <w:style w:type="character" w:customStyle="1" w:styleId="WW8Num33z1">
    <w:name w:val="WW8Num33z1"/>
    <w:rsid w:val="00AB2C28"/>
    <w:rPr>
      <w:rFonts w:ascii="Courier New" w:hAnsi="Courier New" w:cs="Courier New"/>
    </w:rPr>
  </w:style>
  <w:style w:type="character" w:customStyle="1" w:styleId="WW8Num33z2">
    <w:name w:val="WW8Num33z2"/>
    <w:rsid w:val="00AB2C28"/>
    <w:rPr>
      <w:rFonts w:ascii="Wingdings" w:hAnsi="Wingdings"/>
    </w:rPr>
  </w:style>
  <w:style w:type="character" w:customStyle="1" w:styleId="WW8Num35z0">
    <w:name w:val="WW8Num35z0"/>
    <w:rsid w:val="00AB2C28"/>
    <w:rPr>
      <w:rFonts w:ascii="Symbol" w:hAnsi="Symbol"/>
    </w:rPr>
  </w:style>
  <w:style w:type="character" w:customStyle="1" w:styleId="WW8Num35z1">
    <w:name w:val="WW8Num35z1"/>
    <w:rsid w:val="00AB2C28"/>
    <w:rPr>
      <w:rFonts w:ascii="Courier New" w:hAnsi="Courier New" w:cs="Courier New"/>
    </w:rPr>
  </w:style>
  <w:style w:type="character" w:customStyle="1" w:styleId="WW8Num35z2">
    <w:name w:val="WW8Num35z2"/>
    <w:rsid w:val="00AB2C28"/>
    <w:rPr>
      <w:rFonts w:ascii="Wingdings" w:hAnsi="Wingdings"/>
    </w:rPr>
  </w:style>
  <w:style w:type="character" w:customStyle="1" w:styleId="WW8Num36z0">
    <w:name w:val="WW8Num36z0"/>
    <w:rsid w:val="00AB2C28"/>
    <w:rPr>
      <w:rFonts w:ascii="Symbol" w:hAnsi="Symbol"/>
    </w:rPr>
  </w:style>
  <w:style w:type="character" w:customStyle="1" w:styleId="WW8Num36z1">
    <w:name w:val="WW8Num36z1"/>
    <w:rsid w:val="00AB2C28"/>
    <w:rPr>
      <w:rFonts w:ascii="Courier New" w:hAnsi="Courier New" w:cs="Courier New"/>
    </w:rPr>
  </w:style>
  <w:style w:type="character" w:customStyle="1" w:styleId="WW8Num36z2">
    <w:name w:val="WW8Num36z2"/>
    <w:rsid w:val="00AB2C28"/>
    <w:rPr>
      <w:rFonts w:ascii="Wingdings" w:hAnsi="Wingdings"/>
    </w:rPr>
  </w:style>
  <w:style w:type="character" w:customStyle="1" w:styleId="WW8Num37z0">
    <w:name w:val="WW8Num37z0"/>
    <w:rsid w:val="00AB2C28"/>
    <w:rPr>
      <w:rFonts w:ascii="Symbol" w:hAnsi="Symbol"/>
    </w:rPr>
  </w:style>
  <w:style w:type="character" w:customStyle="1" w:styleId="WW8Num37z1">
    <w:name w:val="WW8Num37z1"/>
    <w:rsid w:val="00AB2C28"/>
    <w:rPr>
      <w:rFonts w:ascii="Courier New" w:hAnsi="Courier New" w:cs="Courier New"/>
    </w:rPr>
  </w:style>
  <w:style w:type="character" w:customStyle="1" w:styleId="WW8Num37z2">
    <w:name w:val="WW8Num37z2"/>
    <w:rsid w:val="00AB2C28"/>
    <w:rPr>
      <w:rFonts w:ascii="Wingdings" w:hAnsi="Wingdings"/>
    </w:rPr>
  </w:style>
  <w:style w:type="character" w:customStyle="1" w:styleId="WW8Num38z0">
    <w:name w:val="WW8Num38z0"/>
    <w:rsid w:val="00AB2C28"/>
    <w:rPr>
      <w:rFonts w:ascii="Symbol" w:hAnsi="Symbol"/>
    </w:rPr>
  </w:style>
  <w:style w:type="character" w:customStyle="1" w:styleId="WW8Num38z1">
    <w:name w:val="WW8Num38z1"/>
    <w:rsid w:val="00AB2C28"/>
    <w:rPr>
      <w:rFonts w:ascii="Courier New" w:hAnsi="Courier New" w:cs="Courier New"/>
    </w:rPr>
  </w:style>
  <w:style w:type="character" w:customStyle="1" w:styleId="WW8Num38z2">
    <w:name w:val="WW8Num38z2"/>
    <w:rsid w:val="00AB2C28"/>
    <w:rPr>
      <w:rFonts w:ascii="Wingdings" w:hAnsi="Wingdings"/>
    </w:rPr>
  </w:style>
  <w:style w:type="character" w:customStyle="1" w:styleId="WW8Num39z0">
    <w:name w:val="WW8Num39z0"/>
    <w:rsid w:val="00AB2C28"/>
    <w:rPr>
      <w:rFonts w:ascii="Symbol" w:hAnsi="Symbol"/>
    </w:rPr>
  </w:style>
  <w:style w:type="character" w:customStyle="1" w:styleId="WW8Num39z1">
    <w:name w:val="WW8Num39z1"/>
    <w:rsid w:val="00AB2C28"/>
    <w:rPr>
      <w:rFonts w:ascii="Courier New" w:hAnsi="Courier New" w:cs="Courier New"/>
    </w:rPr>
  </w:style>
  <w:style w:type="character" w:customStyle="1" w:styleId="WW8Num39z2">
    <w:name w:val="WW8Num39z2"/>
    <w:rsid w:val="00AB2C28"/>
    <w:rPr>
      <w:rFonts w:ascii="Wingdings" w:hAnsi="Wingdings"/>
    </w:rPr>
  </w:style>
  <w:style w:type="character" w:customStyle="1" w:styleId="WW8Num43z0">
    <w:name w:val="WW8Num43z0"/>
    <w:rsid w:val="00AB2C28"/>
    <w:rPr>
      <w:rFonts w:ascii="Symbol" w:hAnsi="Symbol"/>
    </w:rPr>
  </w:style>
  <w:style w:type="character" w:customStyle="1" w:styleId="WW8Num43z1">
    <w:name w:val="WW8Num43z1"/>
    <w:rsid w:val="00AB2C28"/>
    <w:rPr>
      <w:rFonts w:ascii="Courier New" w:hAnsi="Courier New" w:cs="Courier New"/>
    </w:rPr>
  </w:style>
  <w:style w:type="character" w:customStyle="1" w:styleId="WW8Num43z2">
    <w:name w:val="WW8Num43z2"/>
    <w:rsid w:val="00AB2C28"/>
    <w:rPr>
      <w:rFonts w:ascii="Wingdings" w:hAnsi="Wingdings"/>
    </w:rPr>
  </w:style>
  <w:style w:type="character" w:customStyle="1" w:styleId="WW8Num49z0">
    <w:name w:val="WW8Num49z0"/>
    <w:rsid w:val="00AB2C28"/>
    <w:rPr>
      <w:rFonts w:ascii="Symbol" w:hAnsi="Symbol"/>
    </w:rPr>
  </w:style>
  <w:style w:type="character" w:customStyle="1" w:styleId="WW8Num49z1">
    <w:name w:val="WW8Num49z1"/>
    <w:rsid w:val="00AB2C28"/>
    <w:rPr>
      <w:rFonts w:ascii="Courier New" w:hAnsi="Courier New" w:cs="Courier New"/>
    </w:rPr>
  </w:style>
  <w:style w:type="character" w:customStyle="1" w:styleId="WW8Num49z2">
    <w:name w:val="WW8Num49z2"/>
    <w:rsid w:val="00AB2C28"/>
    <w:rPr>
      <w:rFonts w:ascii="Wingdings" w:hAnsi="Wingdings"/>
    </w:rPr>
  </w:style>
  <w:style w:type="character" w:customStyle="1" w:styleId="WW-Absatz-Standardschriftart1111111111111111111">
    <w:name w:val="WW-Absatz-Standardschriftart1111111111111111111"/>
    <w:rsid w:val="00AB2C28"/>
  </w:style>
  <w:style w:type="character" w:customStyle="1" w:styleId="WW-Absatz-Standardschriftart11111111111111111111">
    <w:name w:val="WW-Absatz-Standardschriftart11111111111111111111"/>
    <w:rsid w:val="00AB2C28"/>
  </w:style>
  <w:style w:type="character" w:customStyle="1" w:styleId="WW-Absatz-Standardschriftart111111111111111111111">
    <w:name w:val="WW-Absatz-Standardschriftart111111111111111111111"/>
    <w:rsid w:val="00AB2C28"/>
  </w:style>
  <w:style w:type="character" w:customStyle="1" w:styleId="WW8Num54z1">
    <w:name w:val="WW8Num54z1"/>
    <w:rsid w:val="00AB2C28"/>
    <w:rPr>
      <w:rFonts w:ascii="Courier New" w:hAnsi="Courier New" w:cs="Courier New"/>
    </w:rPr>
  </w:style>
  <w:style w:type="character" w:customStyle="1" w:styleId="WW8Num54z2">
    <w:name w:val="WW8Num54z2"/>
    <w:rsid w:val="00AB2C28"/>
    <w:rPr>
      <w:rFonts w:ascii="Wingdings" w:hAnsi="Wingdings"/>
    </w:rPr>
  </w:style>
  <w:style w:type="character" w:customStyle="1" w:styleId="WW8Num54z3">
    <w:name w:val="WW8Num54z3"/>
    <w:rsid w:val="00AB2C28"/>
    <w:rPr>
      <w:rFonts w:ascii="Symbol" w:hAnsi="Symbol"/>
    </w:rPr>
  </w:style>
  <w:style w:type="character" w:customStyle="1" w:styleId="WW8Num55z1">
    <w:name w:val="WW8Num55z1"/>
    <w:rsid w:val="00AB2C28"/>
    <w:rPr>
      <w:rFonts w:ascii="Courier New" w:hAnsi="Courier New" w:cs="Courier New"/>
    </w:rPr>
  </w:style>
  <w:style w:type="character" w:customStyle="1" w:styleId="WW8Num55z2">
    <w:name w:val="WW8Num55z2"/>
    <w:rsid w:val="00AB2C28"/>
    <w:rPr>
      <w:rFonts w:ascii="Wingdings" w:hAnsi="Wingdings"/>
    </w:rPr>
  </w:style>
  <w:style w:type="character" w:customStyle="1" w:styleId="WW8Num55z3">
    <w:name w:val="WW8Num55z3"/>
    <w:rsid w:val="00AB2C28"/>
    <w:rPr>
      <w:rFonts w:ascii="Symbol" w:hAnsi="Symbol"/>
    </w:rPr>
  </w:style>
  <w:style w:type="character" w:customStyle="1" w:styleId="WW8Num57z0">
    <w:name w:val="WW8Num57z0"/>
    <w:rsid w:val="00AB2C28"/>
    <w:rPr>
      <w:rFonts w:cs="Times New Roman"/>
      <w:color w:val="00000A"/>
    </w:rPr>
  </w:style>
  <w:style w:type="character" w:customStyle="1" w:styleId="WW8Num57z1">
    <w:name w:val="WW8Num57z1"/>
    <w:rsid w:val="00AB2C28"/>
    <w:rPr>
      <w:rFonts w:ascii="Courier New" w:hAnsi="Courier New" w:cs="Courier New"/>
    </w:rPr>
  </w:style>
  <w:style w:type="character" w:customStyle="1" w:styleId="WW8Num57z2">
    <w:name w:val="WW8Num57z2"/>
    <w:rsid w:val="00AB2C28"/>
    <w:rPr>
      <w:rFonts w:ascii="Wingdings" w:hAnsi="Wingdings"/>
    </w:rPr>
  </w:style>
  <w:style w:type="character" w:customStyle="1" w:styleId="WW8Num57z3">
    <w:name w:val="WW8Num57z3"/>
    <w:rsid w:val="00AB2C28"/>
    <w:rPr>
      <w:rFonts w:ascii="Symbol" w:hAnsi="Symbol"/>
    </w:rPr>
  </w:style>
  <w:style w:type="character" w:customStyle="1" w:styleId="WW8Num9z3">
    <w:name w:val="WW8Num9z3"/>
    <w:rsid w:val="00AB2C28"/>
    <w:rPr>
      <w:rFonts w:ascii="Symbol" w:hAnsi="Symbol"/>
    </w:rPr>
  </w:style>
  <w:style w:type="character" w:customStyle="1" w:styleId="WW8Num10z3">
    <w:name w:val="WW8Num10z3"/>
    <w:rsid w:val="00AB2C28"/>
    <w:rPr>
      <w:rFonts w:ascii="Symbol" w:hAnsi="Symbol"/>
    </w:rPr>
  </w:style>
  <w:style w:type="character" w:customStyle="1" w:styleId="WW8Num34z0">
    <w:name w:val="WW8Num34z0"/>
    <w:rsid w:val="00AB2C28"/>
    <w:rPr>
      <w:rFonts w:ascii="Symbol" w:hAnsi="Symbol"/>
    </w:rPr>
  </w:style>
  <w:style w:type="character" w:customStyle="1" w:styleId="WW8Num34z2">
    <w:name w:val="WW8Num34z2"/>
    <w:rsid w:val="00AB2C28"/>
    <w:rPr>
      <w:rFonts w:ascii="Wingdings" w:hAnsi="Wingdings"/>
    </w:rPr>
  </w:style>
  <w:style w:type="character" w:customStyle="1" w:styleId="WW8Num21z2">
    <w:name w:val="WW8Num21z2"/>
    <w:rsid w:val="00AB2C28"/>
    <w:rPr>
      <w:rFonts w:ascii="Wingdings" w:hAnsi="Wingdings"/>
    </w:rPr>
  </w:style>
  <w:style w:type="character" w:customStyle="1" w:styleId="WW8Num25z1">
    <w:name w:val="WW8Num25z1"/>
    <w:rsid w:val="00AB2C28"/>
    <w:rPr>
      <w:rFonts w:ascii="Courier New" w:hAnsi="Courier New" w:cs="Courier New"/>
    </w:rPr>
  </w:style>
  <w:style w:type="character" w:customStyle="1" w:styleId="WW8Num25z2">
    <w:name w:val="WW8Num25z2"/>
    <w:rsid w:val="00AB2C28"/>
    <w:rPr>
      <w:rFonts w:ascii="Wingdings" w:hAnsi="Wingdings"/>
    </w:rPr>
  </w:style>
  <w:style w:type="character" w:customStyle="1" w:styleId="WW8Num27z1">
    <w:name w:val="WW8Num27z1"/>
    <w:rsid w:val="00AB2C28"/>
    <w:rPr>
      <w:rFonts w:ascii="Courier New" w:hAnsi="Courier New" w:cs="Courier New"/>
    </w:rPr>
  </w:style>
  <w:style w:type="character" w:customStyle="1" w:styleId="WW8Num27z2">
    <w:name w:val="WW8Num27z2"/>
    <w:rsid w:val="00AB2C28"/>
    <w:rPr>
      <w:rFonts w:ascii="Wingdings" w:hAnsi="Wingdings"/>
    </w:rPr>
  </w:style>
  <w:style w:type="character" w:customStyle="1" w:styleId="WW8Num41z0">
    <w:name w:val="WW8Num41z0"/>
    <w:rsid w:val="00AB2C28"/>
    <w:rPr>
      <w:rFonts w:ascii="Symbol" w:hAnsi="Symbol"/>
    </w:rPr>
  </w:style>
  <w:style w:type="character" w:customStyle="1" w:styleId="WW8Num41z1">
    <w:name w:val="WW8Num41z1"/>
    <w:rsid w:val="00AB2C28"/>
    <w:rPr>
      <w:rFonts w:ascii="Courier New" w:hAnsi="Courier New" w:cs="Courier New"/>
    </w:rPr>
  </w:style>
  <w:style w:type="character" w:customStyle="1" w:styleId="WW8Num41z2">
    <w:name w:val="WW8Num41z2"/>
    <w:rsid w:val="00AB2C28"/>
    <w:rPr>
      <w:rFonts w:ascii="Wingdings" w:hAnsi="Wingdings"/>
    </w:rPr>
  </w:style>
  <w:style w:type="character" w:customStyle="1" w:styleId="WW8Num46z0">
    <w:name w:val="WW8Num46z0"/>
    <w:rsid w:val="00AB2C28"/>
    <w:rPr>
      <w:rFonts w:ascii="Symbol" w:hAnsi="Symbol"/>
    </w:rPr>
  </w:style>
  <w:style w:type="character" w:customStyle="1" w:styleId="WW8Num46z1">
    <w:name w:val="WW8Num46z1"/>
    <w:rsid w:val="00AB2C28"/>
    <w:rPr>
      <w:rFonts w:ascii="Courier New" w:hAnsi="Courier New" w:cs="Courier New"/>
    </w:rPr>
  </w:style>
  <w:style w:type="character" w:customStyle="1" w:styleId="WW8Num46z2">
    <w:name w:val="WW8Num46z2"/>
    <w:rsid w:val="00AB2C28"/>
    <w:rPr>
      <w:rFonts w:ascii="Wingdings" w:hAnsi="Wingdings"/>
    </w:rPr>
  </w:style>
  <w:style w:type="character" w:customStyle="1" w:styleId="WW8Num44z0">
    <w:name w:val="WW8Num44z0"/>
    <w:rsid w:val="00AB2C28"/>
    <w:rPr>
      <w:rFonts w:ascii="Symbol" w:hAnsi="Symbol"/>
    </w:rPr>
  </w:style>
  <w:style w:type="character" w:customStyle="1" w:styleId="WW8Num44z1">
    <w:name w:val="WW8Num44z1"/>
    <w:rsid w:val="00AB2C28"/>
    <w:rPr>
      <w:rFonts w:ascii="Courier New" w:hAnsi="Courier New" w:cs="Courier New"/>
    </w:rPr>
  </w:style>
  <w:style w:type="character" w:customStyle="1" w:styleId="WW8Num44z2">
    <w:name w:val="WW8Num44z2"/>
    <w:rsid w:val="00AB2C28"/>
    <w:rPr>
      <w:rFonts w:ascii="Wingdings" w:hAnsi="Wingdings"/>
    </w:rPr>
  </w:style>
  <w:style w:type="paragraph" w:customStyle="1" w:styleId="affff4">
    <w:name w:val="Горизонтальная линия"/>
    <w:basedOn w:val="a0"/>
    <w:next w:val="af0"/>
    <w:rsid w:val="00AB2C28"/>
    <w:pPr>
      <w:widowControl w:val="0"/>
      <w:suppressLineNumbers/>
      <w:pBdr>
        <w:bottom w:val="double" w:sz="1" w:space="0" w:color="808080"/>
      </w:pBdr>
      <w:suppressAutoHyphens/>
      <w:spacing w:after="283" w:line="240" w:lineRule="auto"/>
    </w:pPr>
    <w:rPr>
      <w:rFonts w:ascii="Arial" w:eastAsia="SimSun" w:hAnsi="Arial" w:cs="Mangal"/>
      <w:kern w:val="1"/>
      <w:sz w:val="12"/>
      <w:szCs w:val="12"/>
      <w:lang w:eastAsia="hi-IN" w:bidi="hi-IN"/>
    </w:rPr>
  </w:style>
  <w:style w:type="paragraph" w:customStyle="1" w:styleId="54">
    <w:name w:val="Основной текст (5)"/>
    <w:basedOn w:val="a0"/>
    <w:link w:val="55"/>
    <w:rsid w:val="00AB2C28"/>
    <w:pPr>
      <w:widowControl w:val="0"/>
      <w:shd w:val="clear" w:color="auto" w:fill="FFFFFF"/>
      <w:suppressAutoHyphens/>
      <w:spacing w:after="0" w:line="0" w:lineRule="atLeast"/>
    </w:pPr>
    <w:rPr>
      <w:rFonts w:ascii="Times New Roman" w:eastAsia="Times New Roman" w:hAnsi="Times New Roman"/>
      <w:kern w:val="1"/>
      <w:sz w:val="25"/>
      <w:szCs w:val="25"/>
      <w:lang w:eastAsia="hi-IN" w:bidi="hi-IN"/>
    </w:rPr>
  </w:style>
  <w:style w:type="paragraph" w:customStyle="1" w:styleId="3f">
    <w:name w:val="Основной текст (3)"/>
    <w:basedOn w:val="a0"/>
    <w:link w:val="3f0"/>
    <w:rsid w:val="00AB2C28"/>
    <w:pPr>
      <w:widowControl w:val="0"/>
      <w:shd w:val="clear" w:color="auto" w:fill="FFFFFF"/>
      <w:suppressAutoHyphens/>
      <w:spacing w:after="0" w:line="0" w:lineRule="atLeast"/>
    </w:pPr>
    <w:rPr>
      <w:rFonts w:ascii="Times New Roman" w:eastAsia="Times New Roman" w:hAnsi="Times New Roman"/>
      <w:kern w:val="1"/>
      <w:sz w:val="24"/>
      <w:szCs w:val="24"/>
      <w:lang w:eastAsia="hi-IN" w:bidi="hi-IN"/>
    </w:rPr>
  </w:style>
  <w:style w:type="character" w:customStyle="1" w:styleId="55">
    <w:name w:val="Основной текст (5)_"/>
    <w:link w:val="54"/>
    <w:rsid w:val="00AB2C28"/>
    <w:rPr>
      <w:rFonts w:ascii="Times New Roman" w:eastAsia="Times New Roman" w:hAnsi="Times New Roman" w:cs="Times New Roman"/>
      <w:kern w:val="1"/>
      <w:sz w:val="25"/>
      <w:szCs w:val="25"/>
      <w:shd w:val="clear" w:color="auto" w:fill="FFFFFF"/>
      <w:lang w:eastAsia="hi-IN" w:bidi="hi-IN"/>
    </w:rPr>
  </w:style>
  <w:style w:type="character" w:customStyle="1" w:styleId="bold">
    <w:name w:val="bold"/>
    <w:rsid w:val="00AB2C28"/>
  </w:style>
  <w:style w:type="character" w:customStyle="1" w:styleId="FontStyle262">
    <w:name w:val="Font Style262"/>
    <w:uiPriority w:val="99"/>
    <w:rsid w:val="00AB2C28"/>
    <w:rPr>
      <w:rFonts w:ascii="Times New Roman" w:hAnsi="Times New Roman" w:cs="Times New Roman"/>
      <w:color w:val="000000"/>
      <w:sz w:val="28"/>
      <w:szCs w:val="28"/>
    </w:rPr>
  </w:style>
  <w:style w:type="character" w:customStyle="1" w:styleId="3f0">
    <w:name w:val="Основной текст (3)_"/>
    <w:link w:val="3f"/>
    <w:rsid w:val="00AB2C28"/>
    <w:rPr>
      <w:rFonts w:ascii="Times New Roman" w:eastAsia="Times New Roman" w:hAnsi="Times New Roman" w:cs="Times New Roman"/>
      <w:kern w:val="1"/>
      <w:sz w:val="24"/>
      <w:szCs w:val="24"/>
      <w:shd w:val="clear" w:color="auto" w:fill="FFFFFF"/>
      <w:lang w:eastAsia="hi-IN" w:bidi="hi-IN"/>
    </w:rPr>
  </w:style>
  <w:style w:type="paragraph" w:customStyle="1" w:styleId="2fb">
    <w:name w:val="Стиль2"/>
    <w:basedOn w:val="a0"/>
    <w:link w:val="2fc"/>
    <w:qFormat/>
    <w:rsid w:val="00AB2C28"/>
    <w:pPr>
      <w:spacing w:after="0" w:line="240" w:lineRule="auto"/>
      <w:ind w:right="141"/>
      <w:jc w:val="center"/>
    </w:pPr>
    <w:rPr>
      <w:rFonts w:ascii="Times New Roman" w:eastAsia="Times New Roman" w:hAnsi="Times New Roman"/>
      <w:b/>
      <w:i/>
      <w:sz w:val="28"/>
      <w:szCs w:val="20"/>
      <w:lang w:eastAsia="hi-IN"/>
    </w:rPr>
  </w:style>
  <w:style w:type="character" w:customStyle="1" w:styleId="1f0">
    <w:name w:val="Стиль1 Знак"/>
    <w:link w:val="1f"/>
    <w:locked/>
    <w:rsid w:val="00AB2C2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fc">
    <w:name w:val="Стиль2 Знак"/>
    <w:link w:val="2fb"/>
    <w:locked/>
    <w:rsid w:val="00AB2C28"/>
    <w:rPr>
      <w:rFonts w:ascii="Times New Roman" w:eastAsia="Times New Roman" w:hAnsi="Times New Roman" w:cs="Times New Roman"/>
      <w:b/>
      <w:i/>
      <w:sz w:val="28"/>
      <w:szCs w:val="20"/>
      <w:lang w:eastAsia="hi-IN"/>
    </w:rPr>
  </w:style>
  <w:style w:type="character" w:customStyle="1" w:styleId="c2">
    <w:name w:val="c2"/>
    <w:rsid w:val="00AB2C28"/>
    <w:rPr>
      <w:rFonts w:cs="Times New Roman"/>
    </w:rPr>
  </w:style>
  <w:style w:type="character" w:customStyle="1" w:styleId="FontStyle60">
    <w:name w:val="Font Style60"/>
    <w:uiPriority w:val="99"/>
    <w:rsid w:val="00AB2C28"/>
    <w:rPr>
      <w:rFonts w:ascii="Times New Roman" w:hAnsi="Times New Roman" w:cs="Times New Roman"/>
      <w:color w:val="000000"/>
      <w:sz w:val="16"/>
      <w:szCs w:val="16"/>
    </w:rPr>
  </w:style>
  <w:style w:type="paragraph" w:customStyle="1" w:styleId="Style10">
    <w:name w:val="Style10"/>
    <w:basedOn w:val="a0"/>
    <w:uiPriority w:val="99"/>
    <w:rsid w:val="00AB2C2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37">
    <w:name w:val="Font Style37"/>
    <w:uiPriority w:val="99"/>
    <w:rsid w:val="00AB2C28"/>
    <w:rPr>
      <w:rFonts w:ascii="Times New Roman" w:hAnsi="Times New Roman" w:cs="Times New Roman"/>
      <w:b/>
      <w:bCs/>
      <w:color w:val="000000"/>
      <w:sz w:val="16"/>
      <w:szCs w:val="16"/>
    </w:rPr>
  </w:style>
  <w:style w:type="paragraph" w:customStyle="1" w:styleId="Style15">
    <w:name w:val="Style15"/>
    <w:basedOn w:val="a0"/>
    <w:uiPriority w:val="99"/>
    <w:rsid w:val="00AB2C28"/>
    <w:pPr>
      <w:widowControl w:val="0"/>
      <w:autoSpaceDE w:val="0"/>
      <w:autoSpaceDN w:val="0"/>
      <w:adjustRightInd w:val="0"/>
      <w:spacing w:after="0" w:line="240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7">
    <w:name w:val="Style17"/>
    <w:basedOn w:val="a0"/>
    <w:uiPriority w:val="99"/>
    <w:rsid w:val="00AB2C28"/>
    <w:pPr>
      <w:widowControl w:val="0"/>
      <w:autoSpaceDE w:val="0"/>
      <w:autoSpaceDN w:val="0"/>
      <w:adjustRightInd w:val="0"/>
      <w:spacing w:after="0" w:line="269" w:lineRule="exact"/>
      <w:ind w:hanging="221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38">
    <w:name w:val="Font Style38"/>
    <w:uiPriority w:val="99"/>
    <w:rsid w:val="00AB2C28"/>
    <w:rPr>
      <w:rFonts w:ascii="Calibri" w:hAnsi="Calibri" w:cs="Calibri"/>
      <w:b/>
      <w:bCs/>
      <w:color w:val="000000"/>
      <w:sz w:val="26"/>
      <w:szCs w:val="26"/>
    </w:rPr>
  </w:style>
  <w:style w:type="character" w:styleId="affff5">
    <w:name w:val="line number"/>
    <w:uiPriority w:val="99"/>
    <w:semiHidden/>
    <w:unhideWhenUsed/>
    <w:rsid w:val="00AB2C28"/>
  </w:style>
  <w:style w:type="paragraph" w:customStyle="1" w:styleId="affff6">
    <w:name w:val="Знак Знак Знак Знак Знак Знак Знак Знак Знак Знак"/>
    <w:basedOn w:val="a0"/>
    <w:rsid w:val="00AB2C28"/>
    <w:pPr>
      <w:spacing w:after="160" w:line="240" w:lineRule="exact"/>
    </w:pPr>
    <w:rPr>
      <w:rFonts w:ascii="Times New Roman" w:eastAsia="Times New Roman" w:hAnsi="Times New Roman"/>
      <w:noProof/>
      <w:color w:val="000000"/>
      <w:sz w:val="20"/>
      <w:szCs w:val="20"/>
      <w:lang w:eastAsia="ru-RU"/>
    </w:rPr>
  </w:style>
  <w:style w:type="character" w:customStyle="1" w:styleId="c38">
    <w:name w:val="c38"/>
    <w:rsid w:val="00AB2C28"/>
  </w:style>
  <w:style w:type="paragraph" w:customStyle="1" w:styleId="msonormal0">
    <w:name w:val="msonormal"/>
    <w:basedOn w:val="a0"/>
    <w:rsid w:val="00AB2C2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16">
    <w:name w:val="Font Style216"/>
    <w:basedOn w:val="a1"/>
    <w:uiPriority w:val="99"/>
    <w:rsid w:val="00AB2C28"/>
    <w:rPr>
      <w:rFonts w:ascii="Microsoft Sans Serif" w:hAnsi="Microsoft Sans Serif" w:cs="Microsoft Sans Serif"/>
      <w:b/>
      <w:bCs/>
      <w:sz w:val="14"/>
      <w:szCs w:val="14"/>
    </w:rPr>
  </w:style>
  <w:style w:type="character" w:customStyle="1" w:styleId="FontStyle217">
    <w:name w:val="Font Style217"/>
    <w:basedOn w:val="a1"/>
    <w:uiPriority w:val="99"/>
    <w:rsid w:val="00AB2C28"/>
    <w:rPr>
      <w:rFonts w:ascii="Microsoft Sans Serif" w:hAnsi="Microsoft Sans Serif" w:cs="Microsoft Sans Serif"/>
      <w:sz w:val="14"/>
      <w:szCs w:val="14"/>
    </w:rPr>
  </w:style>
  <w:style w:type="paragraph" w:customStyle="1" w:styleId="Style47">
    <w:name w:val="Style47"/>
    <w:basedOn w:val="a0"/>
    <w:uiPriority w:val="99"/>
    <w:rsid w:val="00AB2C2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Style67">
    <w:name w:val="Style67"/>
    <w:basedOn w:val="a0"/>
    <w:uiPriority w:val="99"/>
    <w:rsid w:val="00AB2C28"/>
    <w:pPr>
      <w:widowControl w:val="0"/>
      <w:autoSpaceDE w:val="0"/>
      <w:autoSpaceDN w:val="0"/>
      <w:adjustRightInd w:val="0"/>
      <w:spacing w:after="0" w:line="202" w:lineRule="exact"/>
      <w:jc w:val="center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Style21">
    <w:name w:val="Style21"/>
    <w:basedOn w:val="a0"/>
    <w:uiPriority w:val="99"/>
    <w:rsid w:val="00AB2C28"/>
    <w:pPr>
      <w:widowControl w:val="0"/>
      <w:autoSpaceDE w:val="0"/>
      <w:autoSpaceDN w:val="0"/>
      <w:adjustRightInd w:val="0"/>
      <w:spacing w:after="0" w:line="202" w:lineRule="exact"/>
      <w:jc w:val="both"/>
    </w:pPr>
    <w:rPr>
      <w:rFonts w:ascii="Tahoma" w:eastAsia="Times New Roman" w:hAnsi="Tahoma" w:cs="Tahoma"/>
      <w:sz w:val="24"/>
      <w:szCs w:val="24"/>
      <w:lang w:eastAsia="ru-RU"/>
    </w:rPr>
  </w:style>
  <w:style w:type="character" w:customStyle="1" w:styleId="FontStyle250">
    <w:name w:val="Font Style250"/>
    <w:basedOn w:val="a1"/>
    <w:uiPriority w:val="99"/>
    <w:rsid w:val="00AB2C28"/>
    <w:rPr>
      <w:rFonts w:ascii="Franklin Gothic Medium" w:hAnsi="Franklin Gothic Medium" w:cs="Franklin Gothic Medium"/>
      <w:i/>
      <w:iCs/>
      <w:sz w:val="14"/>
      <w:szCs w:val="14"/>
    </w:rPr>
  </w:style>
  <w:style w:type="paragraph" w:customStyle="1" w:styleId="Style72">
    <w:name w:val="Style72"/>
    <w:basedOn w:val="a0"/>
    <w:uiPriority w:val="99"/>
    <w:rsid w:val="00AB2C28"/>
    <w:pPr>
      <w:widowControl w:val="0"/>
      <w:autoSpaceDE w:val="0"/>
      <w:autoSpaceDN w:val="0"/>
      <w:adjustRightInd w:val="0"/>
      <w:spacing w:after="0" w:line="202" w:lineRule="exact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Style83">
    <w:name w:val="Style83"/>
    <w:basedOn w:val="a0"/>
    <w:uiPriority w:val="99"/>
    <w:rsid w:val="00AB2C2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Style91">
    <w:name w:val="Style91"/>
    <w:basedOn w:val="a0"/>
    <w:uiPriority w:val="99"/>
    <w:rsid w:val="00AB2C28"/>
    <w:pPr>
      <w:widowControl w:val="0"/>
      <w:autoSpaceDE w:val="0"/>
      <w:autoSpaceDN w:val="0"/>
      <w:adjustRightInd w:val="0"/>
      <w:spacing w:after="0" w:line="259" w:lineRule="exact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Style95">
    <w:name w:val="Style95"/>
    <w:basedOn w:val="a0"/>
    <w:uiPriority w:val="99"/>
    <w:rsid w:val="00AB2C2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</w:style>
  <w:style w:type="character" w:customStyle="1" w:styleId="FontStyle234">
    <w:name w:val="Font Style234"/>
    <w:basedOn w:val="a1"/>
    <w:uiPriority w:val="99"/>
    <w:rsid w:val="00AB2C28"/>
    <w:rPr>
      <w:rFonts w:ascii="Bookman Old Style" w:hAnsi="Bookman Old Style" w:cs="Bookman Old Style"/>
      <w:sz w:val="16"/>
      <w:szCs w:val="16"/>
    </w:rPr>
  </w:style>
  <w:style w:type="character" w:customStyle="1" w:styleId="FontStyle265">
    <w:name w:val="Font Style265"/>
    <w:basedOn w:val="a1"/>
    <w:uiPriority w:val="99"/>
    <w:rsid w:val="00AB2C28"/>
    <w:rPr>
      <w:rFonts w:ascii="Century Schoolbook" w:hAnsi="Century Schoolbook" w:cs="Century Schoolbook"/>
      <w:spacing w:val="-20"/>
      <w:sz w:val="18"/>
      <w:szCs w:val="18"/>
    </w:rPr>
  </w:style>
  <w:style w:type="character" w:customStyle="1" w:styleId="FontStyle203">
    <w:name w:val="Font Style203"/>
    <w:basedOn w:val="a1"/>
    <w:uiPriority w:val="99"/>
    <w:rsid w:val="00AB2C28"/>
    <w:rPr>
      <w:rFonts w:ascii="Century Schoolbook" w:hAnsi="Century Schoolbook" w:cs="Century Schoolbook"/>
      <w:b/>
      <w:bCs/>
      <w:spacing w:val="-10"/>
      <w:sz w:val="16"/>
      <w:szCs w:val="16"/>
    </w:rPr>
  </w:style>
  <w:style w:type="paragraph" w:customStyle="1" w:styleId="Style135">
    <w:name w:val="Style135"/>
    <w:basedOn w:val="a0"/>
    <w:uiPriority w:val="99"/>
    <w:rsid w:val="00AB2C28"/>
    <w:pPr>
      <w:widowControl w:val="0"/>
      <w:autoSpaceDE w:val="0"/>
      <w:autoSpaceDN w:val="0"/>
      <w:adjustRightInd w:val="0"/>
      <w:spacing w:after="0" w:line="202" w:lineRule="exact"/>
      <w:jc w:val="center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Style139">
    <w:name w:val="Style139"/>
    <w:basedOn w:val="a0"/>
    <w:uiPriority w:val="99"/>
    <w:rsid w:val="00AB2C28"/>
    <w:pPr>
      <w:widowControl w:val="0"/>
      <w:autoSpaceDE w:val="0"/>
      <w:autoSpaceDN w:val="0"/>
      <w:adjustRightInd w:val="0"/>
      <w:spacing w:after="0" w:line="202" w:lineRule="exact"/>
    </w:pPr>
    <w:rPr>
      <w:rFonts w:ascii="Tahoma" w:eastAsia="Times New Roman" w:hAnsi="Tahoma" w:cs="Tahoma"/>
      <w:sz w:val="24"/>
      <w:szCs w:val="24"/>
      <w:lang w:eastAsia="ru-RU"/>
    </w:rPr>
  </w:style>
  <w:style w:type="character" w:customStyle="1" w:styleId="FontStyle244">
    <w:name w:val="Font Style244"/>
    <w:basedOn w:val="a1"/>
    <w:uiPriority w:val="99"/>
    <w:rsid w:val="00AB2C28"/>
    <w:rPr>
      <w:rFonts w:ascii="Tahoma" w:hAnsi="Tahoma" w:cs="Tahoma"/>
      <w:i/>
      <w:iCs/>
      <w:spacing w:val="10"/>
      <w:sz w:val="18"/>
      <w:szCs w:val="18"/>
    </w:rPr>
  </w:style>
  <w:style w:type="character" w:customStyle="1" w:styleId="FontStyle252">
    <w:name w:val="Font Style252"/>
    <w:basedOn w:val="a1"/>
    <w:uiPriority w:val="99"/>
    <w:rsid w:val="00AB2C28"/>
    <w:rPr>
      <w:rFonts w:ascii="Century Schoolbook" w:hAnsi="Century Schoolbook" w:cs="Century Schoolbook"/>
      <w:b/>
      <w:bCs/>
      <w:sz w:val="14"/>
      <w:szCs w:val="14"/>
    </w:rPr>
  </w:style>
  <w:style w:type="character" w:customStyle="1" w:styleId="FontStyle256">
    <w:name w:val="Font Style256"/>
    <w:basedOn w:val="a1"/>
    <w:uiPriority w:val="99"/>
    <w:rsid w:val="00AB2C28"/>
    <w:rPr>
      <w:rFonts w:ascii="Microsoft Sans Serif" w:hAnsi="Microsoft Sans Serif" w:cs="Microsoft Sans Serif"/>
      <w:b/>
      <w:bCs/>
      <w:smallCaps/>
      <w:sz w:val="16"/>
      <w:szCs w:val="16"/>
    </w:rPr>
  </w:style>
  <w:style w:type="character" w:customStyle="1" w:styleId="FontStyle261">
    <w:name w:val="Font Style261"/>
    <w:basedOn w:val="a1"/>
    <w:uiPriority w:val="99"/>
    <w:rsid w:val="00AB2C28"/>
    <w:rPr>
      <w:rFonts w:ascii="Microsoft Sans Serif" w:hAnsi="Microsoft Sans Serif" w:cs="Microsoft Sans Serif"/>
      <w:b/>
      <w:bCs/>
      <w:i/>
      <w:iCs/>
      <w:sz w:val="14"/>
      <w:szCs w:val="14"/>
    </w:rPr>
  </w:style>
  <w:style w:type="paragraph" w:customStyle="1" w:styleId="Style166">
    <w:name w:val="Style166"/>
    <w:basedOn w:val="a0"/>
    <w:uiPriority w:val="99"/>
    <w:rsid w:val="00AB2C2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3f1">
    <w:name w:val="Обычный (веб)3"/>
    <w:basedOn w:val="a0"/>
    <w:rsid w:val="00AB2C28"/>
    <w:pPr>
      <w:suppressAutoHyphens/>
      <w:spacing w:before="280" w:after="280"/>
    </w:pPr>
    <w:rPr>
      <w:rFonts w:cs="Calibri"/>
      <w:kern w:val="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18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6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819536">
          <w:marLeft w:val="150"/>
          <w:marRight w:val="0"/>
          <w:marTop w:val="0"/>
          <w:marBottom w:val="0"/>
          <w:divBdr>
            <w:top w:val="single" w:sz="6" w:space="1" w:color="999060"/>
            <w:left w:val="single" w:sz="6" w:space="8" w:color="999060"/>
            <w:bottom w:val="single" w:sz="6" w:space="0" w:color="999060"/>
            <w:right w:val="single" w:sz="6" w:space="8" w:color="999060"/>
          </w:divBdr>
        </w:div>
      </w:divsChild>
    </w:div>
    <w:div w:id="35214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4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3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87F4DC-F8FA-4D55-9BFC-B1278E1A56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3418</TotalTime>
  <Pages>139</Pages>
  <Words>29387</Words>
  <Characters>167507</Characters>
  <Application>Microsoft Office Word</Application>
  <DocSecurity>0</DocSecurity>
  <Lines>1395</Lines>
  <Paragraphs>393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196501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113</cp:revision>
  <cp:lastPrinted>2020-09-09T09:07:00Z</cp:lastPrinted>
  <dcterms:created xsi:type="dcterms:W3CDTF">2016-10-13T11:18:00Z</dcterms:created>
  <dcterms:modified xsi:type="dcterms:W3CDTF">2023-11-19T14:56:00Z</dcterms:modified>
</cp:coreProperties>
</file>